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B4336AE" w14:textId="7EDBC3ED" w:rsidR="00A03A00" w:rsidRPr="00A03A00" w:rsidRDefault="00F475E8" w:rsidP="008A74C3">
      <w:pPr>
        <w:pStyle w:val="Default"/>
        <w:jc w:val="both"/>
        <w:rPr>
          <w:rFonts w:ascii="Calibri" w:hAnsi="Calibri"/>
          <w:b/>
          <w:sz w:val="20"/>
        </w:rPr>
      </w:pPr>
      <w:r w:rsidRPr="00F475E8">
        <w:rPr>
          <w:rFonts w:ascii="Calibri" w:hAnsi="Calibri"/>
          <w:sz w:val="20"/>
        </w:rPr>
        <w:t>Numer sprawy:</w:t>
      </w:r>
      <w:r w:rsidRPr="00F475E8">
        <w:rPr>
          <w:rFonts w:ascii="Calibri" w:hAnsi="Calibri"/>
          <w:b/>
          <w:sz w:val="20"/>
        </w:rPr>
        <w:t xml:space="preserve"> </w:t>
      </w:r>
      <w:r w:rsidR="001008A8" w:rsidRPr="001008A8">
        <w:rPr>
          <w:rFonts w:ascii="Calibri" w:hAnsi="Calibri"/>
          <w:b/>
          <w:sz w:val="20"/>
        </w:rPr>
        <w:t>R.272.2</w:t>
      </w:r>
      <w:r w:rsidR="001015F5">
        <w:rPr>
          <w:rFonts w:ascii="Calibri" w:hAnsi="Calibri"/>
          <w:b/>
          <w:sz w:val="20"/>
        </w:rPr>
        <w:t>2</w:t>
      </w:r>
      <w:r w:rsidR="001008A8" w:rsidRPr="001008A8">
        <w:rPr>
          <w:rFonts w:ascii="Calibri" w:hAnsi="Calibri"/>
          <w:b/>
          <w:sz w:val="20"/>
        </w:rPr>
        <w:t>.2025</w:t>
      </w:r>
      <w:r>
        <w:rPr>
          <w:rFonts w:ascii="Calibri" w:hAnsi="Calibri"/>
          <w:b/>
          <w:sz w:val="20"/>
        </w:rPr>
        <w:tab/>
      </w:r>
      <w:r>
        <w:rPr>
          <w:rFonts w:ascii="Calibri" w:hAnsi="Calibri"/>
          <w:b/>
          <w:sz w:val="20"/>
        </w:rPr>
        <w:tab/>
      </w:r>
      <w:r w:rsidR="00B573D5">
        <w:rPr>
          <w:rFonts w:ascii="Calibri" w:hAnsi="Calibri"/>
          <w:b/>
          <w:sz w:val="20"/>
        </w:rPr>
        <w:tab/>
      </w:r>
      <w:r w:rsidR="00B573D5">
        <w:rPr>
          <w:rFonts w:ascii="Calibri" w:hAnsi="Calibri"/>
          <w:b/>
          <w:sz w:val="20"/>
        </w:rPr>
        <w:tab/>
      </w:r>
      <w:r w:rsidR="00A03A00" w:rsidRPr="00B573D5">
        <w:rPr>
          <w:bCs/>
          <w:sz w:val="20"/>
        </w:rPr>
        <w:t xml:space="preserve">Załącznik nr </w:t>
      </w:r>
      <w:r w:rsidR="00492A02" w:rsidRPr="00B573D5">
        <w:rPr>
          <w:bCs/>
          <w:color w:val="auto"/>
          <w:sz w:val="20"/>
        </w:rPr>
        <w:t>9</w:t>
      </w:r>
      <w:r w:rsidR="00EC6529" w:rsidRPr="00B573D5">
        <w:rPr>
          <w:bCs/>
          <w:sz w:val="20"/>
        </w:rPr>
        <w:t xml:space="preserve"> </w:t>
      </w:r>
      <w:r w:rsidRPr="00B573D5">
        <w:rPr>
          <w:bCs/>
          <w:sz w:val="20"/>
        </w:rPr>
        <w:t>do S</w:t>
      </w:r>
      <w:r w:rsidR="00A03A00" w:rsidRPr="00B573D5">
        <w:rPr>
          <w:bCs/>
          <w:sz w:val="20"/>
        </w:rPr>
        <w:t>WZ</w:t>
      </w:r>
      <w:r w:rsidR="00E12F42" w:rsidRPr="00B573D5">
        <w:rPr>
          <w:bCs/>
          <w:sz w:val="20"/>
        </w:rPr>
        <w:t xml:space="preserve"> </w:t>
      </w:r>
      <w:r w:rsidR="00B573D5" w:rsidRPr="00B573D5">
        <w:rPr>
          <w:bCs/>
          <w:sz w:val="20"/>
        </w:rPr>
        <w:t>– Wzór umowy</w:t>
      </w:r>
      <w:r w:rsidR="00B573D5">
        <w:rPr>
          <w:rFonts w:ascii="Calibri" w:hAnsi="Calibri"/>
          <w:b/>
          <w:sz w:val="20"/>
        </w:rPr>
        <w:t xml:space="preserve"> </w:t>
      </w:r>
    </w:p>
    <w:p w14:paraId="6C958ABF" w14:textId="77777777" w:rsidR="00A03A00" w:rsidRPr="00A03A00" w:rsidRDefault="00A03A00" w:rsidP="00A03A00">
      <w:pPr>
        <w:pStyle w:val="Default"/>
        <w:jc w:val="right"/>
        <w:rPr>
          <w:rFonts w:ascii="Calibri" w:hAnsi="Calibri"/>
          <w:b/>
          <w:sz w:val="20"/>
        </w:rPr>
      </w:pPr>
    </w:p>
    <w:p w14:paraId="3FF8C3EA" w14:textId="77777777" w:rsidR="004D6BD3" w:rsidRPr="000808AF" w:rsidRDefault="004D6BD3" w:rsidP="00FB4E84">
      <w:pPr>
        <w:widowControl w:val="0"/>
        <w:tabs>
          <w:tab w:val="center" w:pos="5016"/>
          <w:tab w:val="right" w:pos="9552"/>
        </w:tabs>
        <w:spacing w:before="240" w:after="240"/>
        <w:jc w:val="center"/>
        <w:rPr>
          <w:rFonts w:ascii="Calibri" w:hAnsi="Calibri" w:cs="Calibri"/>
          <w:b/>
          <w:bCs/>
          <w:color w:val="000000"/>
          <w:lang w:eastAsia="pl-PL"/>
        </w:rPr>
      </w:pPr>
      <w:r w:rsidRPr="000808AF">
        <w:rPr>
          <w:rFonts w:ascii="Calibri" w:eastAsia="MS Mincho" w:hAnsi="Calibri" w:cs="Calibri"/>
          <w:b/>
          <w:color w:val="000000"/>
          <w:lang w:eastAsia="pl-PL"/>
        </w:rPr>
        <w:t xml:space="preserve">UMOWA Nr </w:t>
      </w:r>
      <w:r w:rsidR="0043262B">
        <w:rPr>
          <w:rFonts w:ascii="Calibri" w:eastAsia="MS Mincho" w:hAnsi="Calibri" w:cs="Calibri"/>
          <w:b/>
          <w:color w:val="000000"/>
          <w:lang w:eastAsia="pl-PL"/>
        </w:rPr>
        <w:t>……………………</w:t>
      </w:r>
      <w:r w:rsidRPr="000808AF">
        <w:rPr>
          <w:rFonts w:ascii="Calibri" w:eastAsia="MS Mincho" w:hAnsi="Calibri" w:cs="Calibri"/>
          <w:b/>
          <w:color w:val="000000"/>
          <w:lang w:eastAsia="pl-PL"/>
        </w:rPr>
        <w:t xml:space="preserve"> - Wzór</w:t>
      </w:r>
      <w:r w:rsidR="008A74C3">
        <w:rPr>
          <w:rFonts w:ascii="Calibri" w:eastAsia="MS Mincho" w:hAnsi="Calibri" w:cs="Calibri"/>
          <w:b/>
          <w:color w:val="000000"/>
          <w:lang w:eastAsia="pl-PL"/>
        </w:rPr>
        <w:t xml:space="preserve"> </w:t>
      </w:r>
    </w:p>
    <w:p w14:paraId="4580ABAB" w14:textId="07D0F03A" w:rsidR="004D6BD3" w:rsidRPr="0043262B" w:rsidRDefault="004D6BD3" w:rsidP="00A04317">
      <w:pPr>
        <w:tabs>
          <w:tab w:val="left" w:leader="dot" w:pos="3969"/>
          <w:tab w:val="right" w:leader="dot" w:pos="9637"/>
        </w:tabs>
        <w:jc w:val="both"/>
        <w:rPr>
          <w:rFonts w:ascii="Calibri" w:hAnsi="Calibri" w:cs="Calibri"/>
          <w:b/>
        </w:rPr>
      </w:pPr>
      <w:r w:rsidRPr="000808AF">
        <w:rPr>
          <w:rFonts w:ascii="Calibri" w:hAnsi="Calibri" w:cs="Calibri"/>
        </w:rPr>
        <w:t xml:space="preserve">Zawarta w dniu ………………………………… r. w </w:t>
      </w:r>
      <w:r w:rsidR="00173059">
        <w:rPr>
          <w:rFonts w:ascii="Calibri" w:hAnsi="Calibri" w:cs="Calibri"/>
        </w:rPr>
        <w:t>Chorzelach</w:t>
      </w:r>
      <w:r w:rsidRPr="000808AF">
        <w:rPr>
          <w:rFonts w:ascii="Calibri" w:hAnsi="Calibri" w:cs="Calibri"/>
        </w:rPr>
        <w:t xml:space="preserve"> pomiędzy </w:t>
      </w:r>
      <w:r w:rsidR="00CD35AF">
        <w:rPr>
          <w:rFonts w:ascii="Calibri" w:hAnsi="Calibri" w:cs="Calibri"/>
          <w:b/>
        </w:rPr>
        <w:t xml:space="preserve">Gminą </w:t>
      </w:r>
      <w:r w:rsidR="00A04317">
        <w:rPr>
          <w:rFonts w:ascii="Calibri" w:hAnsi="Calibri" w:cs="Calibri"/>
          <w:b/>
        </w:rPr>
        <w:t xml:space="preserve">Chorzele, </w:t>
      </w:r>
      <w:r w:rsidR="00A04317" w:rsidRPr="00A04317">
        <w:rPr>
          <w:rFonts w:ascii="Calibri" w:hAnsi="Calibri" w:cs="Calibri"/>
          <w:b/>
        </w:rPr>
        <w:t xml:space="preserve"> ul. Stanisława Komosińskiego 1, 06-330 Cho</w:t>
      </w:r>
      <w:r w:rsidR="00A04317">
        <w:rPr>
          <w:rFonts w:ascii="Calibri" w:hAnsi="Calibri" w:cs="Calibri"/>
          <w:b/>
        </w:rPr>
        <w:t xml:space="preserve">rzele, REGON: </w:t>
      </w:r>
      <w:r w:rsidR="00A04317" w:rsidRPr="00A04317">
        <w:rPr>
          <w:rFonts w:ascii="Calibri" w:hAnsi="Calibri" w:cs="Calibri"/>
          <w:b/>
        </w:rPr>
        <w:t>550667882</w:t>
      </w:r>
      <w:r w:rsidR="00A04317">
        <w:rPr>
          <w:rFonts w:ascii="Calibri" w:hAnsi="Calibri" w:cs="Calibri"/>
          <w:b/>
        </w:rPr>
        <w:t xml:space="preserve">, </w:t>
      </w:r>
      <w:r w:rsidR="00A04317" w:rsidRPr="00A04317">
        <w:rPr>
          <w:rFonts w:ascii="Calibri" w:hAnsi="Calibri" w:cs="Calibri"/>
          <w:b/>
        </w:rPr>
        <w:t>NIP:</w:t>
      </w:r>
      <w:r w:rsidR="00A04317">
        <w:rPr>
          <w:rFonts w:ascii="Calibri" w:hAnsi="Calibri" w:cs="Calibri"/>
          <w:b/>
        </w:rPr>
        <w:t xml:space="preserve"> </w:t>
      </w:r>
      <w:r w:rsidR="00A04317" w:rsidRPr="00A04317">
        <w:rPr>
          <w:rFonts w:ascii="Calibri" w:hAnsi="Calibri" w:cs="Calibri"/>
          <w:b/>
        </w:rPr>
        <w:t>761-15-04-561</w:t>
      </w:r>
      <w:r w:rsidR="00CD35AF">
        <w:rPr>
          <w:rFonts w:ascii="Calibri" w:hAnsi="Calibri" w:cs="Calibri"/>
        </w:rPr>
        <w:t>,</w:t>
      </w:r>
      <w:r w:rsidRPr="000808AF">
        <w:rPr>
          <w:rFonts w:ascii="Calibri" w:hAnsi="Calibri" w:cs="Calibri"/>
        </w:rPr>
        <w:t xml:space="preserve"> zwaną dalej „</w:t>
      </w:r>
      <w:r w:rsidRPr="000808AF">
        <w:rPr>
          <w:rFonts w:ascii="Calibri" w:hAnsi="Calibri" w:cs="Calibri"/>
          <w:b/>
        </w:rPr>
        <w:t>Zamawiającym</w:t>
      </w:r>
      <w:r w:rsidRPr="000808AF">
        <w:rPr>
          <w:rFonts w:ascii="Calibri" w:hAnsi="Calibri" w:cs="Calibri"/>
        </w:rPr>
        <w:t>”, którą reprezentuje:</w:t>
      </w:r>
    </w:p>
    <w:p w14:paraId="744699C8" w14:textId="77777777" w:rsidR="004D6BD3" w:rsidRPr="000808AF" w:rsidRDefault="00F30103" w:rsidP="00FB4E84">
      <w:pPr>
        <w:spacing w:before="120"/>
        <w:jc w:val="both"/>
        <w:rPr>
          <w:rFonts w:ascii="Calibri" w:hAnsi="Calibri" w:cs="Calibri"/>
          <w:b/>
        </w:rPr>
      </w:pPr>
      <w:r>
        <w:rPr>
          <w:rFonts w:ascii="Calibri" w:hAnsi="Calibri" w:cs="Calibri"/>
          <w:b/>
        </w:rPr>
        <w:t>Eliasz Kostrzewa</w:t>
      </w:r>
      <w:r w:rsidR="0043262B">
        <w:rPr>
          <w:rFonts w:ascii="Calibri" w:hAnsi="Calibri" w:cs="Calibri"/>
          <w:b/>
        </w:rPr>
        <w:t>.</w:t>
      </w:r>
      <w:r w:rsidR="004D6BD3" w:rsidRPr="000808AF">
        <w:rPr>
          <w:rFonts w:ascii="Calibri" w:hAnsi="Calibri" w:cs="Calibri"/>
          <w:b/>
        </w:rPr>
        <w:t xml:space="preserve"> </w:t>
      </w:r>
      <w:r>
        <w:rPr>
          <w:rFonts w:ascii="Calibri" w:hAnsi="Calibri" w:cs="Calibri"/>
          <w:b/>
        </w:rPr>
        <w:t>–</w:t>
      </w:r>
      <w:r w:rsidR="004D6BD3" w:rsidRPr="000808AF">
        <w:rPr>
          <w:rFonts w:ascii="Calibri" w:hAnsi="Calibri" w:cs="Calibri"/>
          <w:b/>
        </w:rPr>
        <w:t xml:space="preserve"> </w:t>
      </w:r>
      <w:r>
        <w:rPr>
          <w:rFonts w:ascii="Calibri" w:hAnsi="Calibri" w:cs="Calibri"/>
          <w:b/>
        </w:rPr>
        <w:t>Burmistrz Miasta i Gminy Chorzele</w:t>
      </w:r>
    </w:p>
    <w:p w14:paraId="5386859E" w14:textId="77777777" w:rsidR="004D6BD3" w:rsidRPr="000808AF" w:rsidRDefault="004D6BD3" w:rsidP="00FB4E84">
      <w:pPr>
        <w:spacing w:after="120"/>
        <w:jc w:val="both"/>
        <w:rPr>
          <w:rFonts w:ascii="Calibri" w:hAnsi="Calibri" w:cs="Calibri"/>
          <w:b/>
        </w:rPr>
      </w:pPr>
      <w:r w:rsidRPr="000808AF">
        <w:rPr>
          <w:rFonts w:ascii="Calibri" w:hAnsi="Calibri" w:cs="Calibri"/>
        </w:rPr>
        <w:t>przy kontrasygnacie</w:t>
      </w:r>
      <w:r w:rsidRPr="000808AF">
        <w:rPr>
          <w:rFonts w:ascii="Calibri" w:hAnsi="Calibri" w:cs="Calibri"/>
          <w:b/>
        </w:rPr>
        <w:t xml:space="preserve"> </w:t>
      </w:r>
      <w:r w:rsidR="00F30103">
        <w:rPr>
          <w:rFonts w:ascii="Calibri" w:hAnsi="Calibri" w:cs="Calibri"/>
          <w:b/>
        </w:rPr>
        <w:t>Katarzyny Brzezickiej</w:t>
      </w:r>
      <w:r w:rsidRPr="000808AF">
        <w:rPr>
          <w:rFonts w:ascii="Calibri" w:hAnsi="Calibri" w:cs="Calibri"/>
          <w:b/>
        </w:rPr>
        <w:t xml:space="preserve"> – Skarbnika</w:t>
      </w:r>
      <w:r w:rsidR="00CD35AF">
        <w:rPr>
          <w:rFonts w:ascii="Calibri" w:hAnsi="Calibri" w:cs="Calibri"/>
          <w:b/>
        </w:rPr>
        <w:t xml:space="preserve"> Gminy </w:t>
      </w:r>
      <w:r w:rsidR="00A04317">
        <w:rPr>
          <w:rFonts w:ascii="Calibri" w:hAnsi="Calibri" w:cs="Calibri"/>
          <w:b/>
        </w:rPr>
        <w:t>Chorzele</w:t>
      </w:r>
    </w:p>
    <w:p w14:paraId="6AC0D0E4" w14:textId="77777777" w:rsidR="004D6BD3" w:rsidRPr="000808AF" w:rsidRDefault="004D6BD3" w:rsidP="00FB4E84">
      <w:pPr>
        <w:tabs>
          <w:tab w:val="right" w:leader="dot" w:pos="9637"/>
        </w:tabs>
        <w:spacing w:after="120"/>
        <w:jc w:val="both"/>
        <w:rPr>
          <w:rFonts w:ascii="Calibri" w:hAnsi="Calibri" w:cs="Calibri"/>
        </w:rPr>
      </w:pPr>
      <w:r w:rsidRPr="000808AF">
        <w:rPr>
          <w:rFonts w:ascii="Calibri" w:hAnsi="Calibri" w:cs="Calibri"/>
        </w:rPr>
        <w:t xml:space="preserve">a: </w:t>
      </w:r>
    </w:p>
    <w:p w14:paraId="021ABA83" w14:textId="77777777" w:rsidR="004D6BD3" w:rsidRPr="000808AF" w:rsidRDefault="004D6BD3" w:rsidP="00FB4E84">
      <w:pPr>
        <w:jc w:val="both"/>
        <w:rPr>
          <w:rFonts w:ascii="Calibri" w:hAnsi="Calibri" w:cs="Calibri"/>
        </w:rPr>
      </w:pPr>
      <w:r w:rsidRPr="000808AF">
        <w:rPr>
          <w:rFonts w:ascii="Calibri" w:hAnsi="Calibri" w:cs="Calibri"/>
          <w:b/>
        </w:rPr>
        <w:t>………………………………………………………………………</w:t>
      </w:r>
      <w:r w:rsidRPr="000808AF">
        <w:rPr>
          <w:rFonts w:ascii="Calibri" w:hAnsi="Calibri" w:cs="Calibri"/>
        </w:rPr>
        <w:t xml:space="preserve">, </w:t>
      </w:r>
    </w:p>
    <w:p w14:paraId="5671D47B" w14:textId="77777777" w:rsidR="00B573D5" w:rsidRDefault="004D6BD3" w:rsidP="00FB4E84">
      <w:pPr>
        <w:jc w:val="both"/>
        <w:rPr>
          <w:rFonts w:ascii="Calibri" w:hAnsi="Calibri" w:cs="Calibri"/>
        </w:rPr>
      </w:pPr>
      <w:r w:rsidRPr="000808AF">
        <w:rPr>
          <w:rFonts w:ascii="Calibri" w:hAnsi="Calibri" w:cs="Calibri"/>
        </w:rPr>
        <w:t>zwanym dalej „</w:t>
      </w:r>
      <w:r w:rsidRPr="000808AF">
        <w:rPr>
          <w:rFonts w:ascii="Calibri" w:hAnsi="Calibri" w:cs="Calibri"/>
          <w:b/>
        </w:rPr>
        <w:t>Wykonawcą</w:t>
      </w:r>
      <w:r w:rsidRPr="000808AF">
        <w:rPr>
          <w:rFonts w:ascii="Calibri" w:hAnsi="Calibri" w:cs="Calibri"/>
        </w:rPr>
        <w:t xml:space="preserve">”, </w:t>
      </w:r>
      <w:r w:rsidR="00B573D5">
        <w:rPr>
          <w:rFonts w:ascii="Calibri" w:hAnsi="Calibri" w:cs="Calibri"/>
        </w:rPr>
        <w:t xml:space="preserve">którego reprezentuje ……………………………, </w:t>
      </w:r>
    </w:p>
    <w:p w14:paraId="67F168EC" w14:textId="77777777" w:rsidR="004D6BD3" w:rsidRPr="000808AF" w:rsidRDefault="004D6BD3" w:rsidP="00FB4E84">
      <w:pPr>
        <w:jc w:val="both"/>
        <w:rPr>
          <w:rFonts w:ascii="Calibri" w:hAnsi="Calibri" w:cs="Calibri"/>
        </w:rPr>
      </w:pPr>
      <w:r w:rsidRPr="000808AF">
        <w:rPr>
          <w:rFonts w:ascii="Calibri" w:hAnsi="Calibri" w:cs="Calibri"/>
        </w:rPr>
        <w:t>została zawarta umowa o następującej treści:</w:t>
      </w:r>
    </w:p>
    <w:p w14:paraId="33530857" w14:textId="77777777" w:rsidR="00FA1115" w:rsidRPr="00CB1DB4" w:rsidRDefault="00FA1115" w:rsidP="00FB4E84">
      <w:pPr>
        <w:pStyle w:val="Default"/>
        <w:jc w:val="both"/>
        <w:rPr>
          <w:rFonts w:ascii="Calibri" w:hAnsi="Calibri"/>
          <w:sz w:val="20"/>
          <w:szCs w:val="20"/>
        </w:rPr>
      </w:pPr>
    </w:p>
    <w:p w14:paraId="1373CCF2" w14:textId="77777777" w:rsidR="004D6BD3" w:rsidRPr="000808AF" w:rsidRDefault="004D6BD3" w:rsidP="00FB4E84">
      <w:pPr>
        <w:widowControl w:val="0"/>
        <w:spacing w:before="240"/>
        <w:jc w:val="both"/>
        <w:rPr>
          <w:rFonts w:ascii="Calibri" w:hAnsi="Calibri" w:cs="Calibri"/>
          <w:lang w:eastAsia="pl-PL"/>
        </w:rPr>
      </w:pPr>
      <w:r w:rsidRPr="000808AF">
        <w:rPr>
          <w:rFonts w:ascii="Calibri" w:eastAsia="MS Mincho" w:hAnsi="Calibri" w:cs="Calibri"/>
          <w:color w:val="000000"/>
          <w:lang w:eastAsia="pl-PL"/>
        </w:rPr>
        <w:t xml:space="preserve">W wyniku dokonania przez Zamawiającego wyboru oferty Wykonawcy w trybie podstawowym bez negocjacji, przeprowadzonego zgodnie z przepisami ustawy z dnia 11 września 2019 r. - Prawo zamówień publicznych </w:t>
      </w:r>
      <w:r w:rsidRPr="000808AF">
        <w:rPr>
          <w:rFonts w:ascii="Calibri" w:eastAsia="MS Mincho" w:hAnsi="Calibri" w:cs="Calibri"/>
          <w:color w:val="000000"/>
          <w:lang w:eastAsia="pl-PL"/>
        </w:rPr>
        <w:br/>
        <w:t>(</w:t>
      </w:r>
      <w:proofErr w:type="spellStart"/>
      <w:r w:rsidRPr="000808AF">
        <w:rPr>
          <w:rFonts w:ascii="Calibri" w:eastAsia="MS Mincho" w:hAnsi="Calibri" w:cs="Calibri"/>
          <w:color w:val="000000"/>
          <w:lang w:eastAsia="pl-PL"/>
        </w:rPr>
        <w:t>t.j</w:t>
      </w:r>
      <w:proofErr w:type="spellEnd"/>
      <w:r w:rsidRPr="000808AF">
        <w:rPr>
          <w:rFonts w:ascii="Calibri" w:eastAsia="MS Mincho" w:hAnsi="Calibri" w:cs="Calibri"/>
          <w:color w:val="000000"/>
          <w:lang w:eastAsia="pl-PL"/>
        </w:rPr>
        <w:t>. Dz. U. z 202</w:t>
      </w:r>
      <w:r w:rsidR="00881B7D">
        <w:rPr>
          <w:rFonts w:ascii="Calibri" w:eastAsia="MS Mincho" w:hAnsi="Calibri" w:cs="Calibri"/>
          <w:color w:val="000000"/>
          <w:lang w:eastAsia="pl-PL"/>
        </w:rPr>
        <w:t>4</w:t>
      </w:r>
      <w:r w:rsidRPr="000808AF">
        <w:rPr>
          <w:rFonts w:ascii="Calibri" w:eastAsia="MS Mincho" w:hAnsi="Calibri" w:cs="Calibri"/>
          <w:color w:val="000000"/>
          <w:lang w:eastAsia="pl-PL"/>
        </w:rPr>
        <w:t xml:space="preserve"> r. poz. </w:t>
      </w:r>
      <w:r w:rsidR="00881B7D">
        <w:rPr>
          <w:rFonts w:ascii="Calibri" w:eastAsia="MS Mincho" w:hAnsi="Calibri" w:cs="Calibri"/>
          <w:color w:val="000000"/>
          <w:lang w:eastAsia="pl-PL"/>
        </w:rPr>
        <w:t>1320</w:t>
      </w:r>
      <w:r w:rsidRPr="000808AF">
        <w:rPr>
          <w:rFonts w:ascii="Calibri" w:eastAsia="MS Mincho" w:hAnsi="Calibri" w:cs="Calibri"/>
          <w:color w:val="000000"/>
          <w:lang w:eastAsia="pl-PL"/>
        </w:rPr>
        <w:t xml:space="preserve">.) dalej zwaną ustawą </w:t>
      </w:r>
      <w:proofErr w:type="spellStart"/>
      <w:r w:rsidRPr="000808AF">
        <w:rPr>
          <w:rFonts w:ascii="Calibri" w:eastAsia="MS Mincho" w:hAnsi="Calibri" w:cs="Calibri"/>
          <w:color w:val="000000"/>
          <w:lang w:eastAsia="pl-PL"/>
        </w:rPr>
        <w:t>Pzp</w:t>
      </w:r>
      <w:proofErr w:type="spellEnd"/>
      <w:r w:rsidRPr="000808AF">
        <w:rPr>
          <w:rFonts w:ascii="Calibri" w:eastAsia="MS Mincho" w:hAnsi="Calibri" w:cs="Calibri"/>
          <w:color w:val="000000"/>
          <w:lang w:eastAsia="pl-PL"/>
        </w:rPr>
        <w:t xml:space="preserve"> została zawarta umowa o następującej treści:</w:t>
      </w:r>
    </w:p>
    <w:p w14:paraId="5C8A237F" w14:textId="77777777" w:rsidR="00FA1115" w:rsidRPr="008F0A86" w:rsidRDefault="00FA1115" w:rsidP="00FA1115">
      <w:pPr>
        <w:pStyle w:val="Default"/>
        <w:jc w:val="both"/>
        <w:rPr>
          <w:rFonts w:ascii="Calibri" w:hAnsi="Calibri"/>
          <w:sz w:val="20"/>
          <w:szCs w:val="20"/>
        </w:rPr>
      </w:pPr>
    </w:p>
    <w:p w14:paraId="3A80B932" w14:textId="77777777" w:rsidR="004374BD" w:rsidRDefault="004374BD" w:rsidP="004374BD">
      <w:pPr>
        <w:jc w:val="center"/>
        <w:rPr>
          <w:rFonts w:ascii="Calibri" w:hAnsi="Calibri"/>
          <w:b/>
        </w:rPr>
      </w:pPr>
      <w:r w:rsidRPr="008F0A86">
        <w:rPr>
          <w:rFonts w:ascii="Calibri" w:hAnsi="Calibri"/>
          <w:b/>
        </w:rPr>
        <w:t>§ 1</w:t>
      </w:r>
    </w:p>
    <w:p w14:paraId="4C671240" w14:textId="1F155AD7" w:rsidR="008115AA" w:rsidRPr="008115AA" w:rsidRDefault="008115AA" w:rsidP="004374BD">
      <w:pPr>
        <w:jc w:val="center"/>
        <w:rPr>
          <w:rFonts w:ascii="Calibri" w:hAnsi="Calibri"/>
          <w:b/>
          <w:bCs/>
          <w:color w:val="000000" w:themeColor="text1"/>
        </w:rPr>
      </w:pPr>
      <w:r w:rsidRPr="008115AA">
        <w:rPr>
          <w:rFonts w:ascii="Calibri" w:hAnsi="Calibri"/>
          <w:b/>
          <w:bCs/>
          <w:color w:val="000000" w:themeColor="text1"/>
        </w:rPr>
        <w:t>Przedmiot umowy</w:t>
      </w:r>
    </w:p>
    <w:p w14:paraId="774D88E1" w14:textId="77777777" w:rsidR="004374BD" w:rsidRPr="008115AA" w:rsidRDefault="004374BD" w:rsidP="004374BD">
      <w:pPr>
        <w:rPr>
          <w:rFonts w:ascii="Calibri" w:hAnsi="Calibri"/>
          <w:b/>
          <w:bCs/>
          <w:color w:val="000000" w:themeColor="text1"/>
        </w:rPr>
      </w:pPr>
    </w:p>
    <w:p w14:paraId="74891825" w14:textId="77777777" w:rsidR="00D030B4" w:rsidRPr="007117B9" w:rsidRDefault="00D030B4" w:rsidP="001E5507">
      <w:pPr>
        <w:numPr>
          <w:ilvl w:val="0"/>
          <w:numId w:val="2"/>
        </w:numPr>
        <w:suppressAutoHyphens w:val="0"/>
        <w:jc w:val="both"/>
        <w:rPr>
          <w:rFonts w:ascii="Calibri" w:hAnsi="Calibri"/>
          <w:bCs/>
          <w:iCs/>
        </w:rPr>
      </w:pPr>
      <w:r w:rsidRPr="008F0A86">
        <w:rPr>
          <w:rFonts w:ascii="Calibri" w:hAnsi="Calibri"/>
        </w:rPr>
        <w:t xml:space="preserve">Przedmiotem umowy jest </w:t>
      </w:r>
      <w:r w:rsidR="00E12F42">
        <w:rPr>
          <w:rFonts w:ascii="Calibri" w:hAnsi="Calibri"/>
          <w:b/>
          <w:bCs/>
        </w:rPr>
        <w:t>d</w:t>
      </w:r>
      <w:r w:rsidR="00280EBC" w:rsidRPr="00280EBC">
        <w:rPr>
          <w:rFonts w:ascii="Calibri" w:hAnsi="Calibri"/>
          <w:b/>
          <w:bCs/>
        </w:rPr>
        <w:t>ostawa sprzętu informatycznego oraz oprogramowania</w:t>
      </w:r>
      <w:r w:rsidR="00280EBC" w:rsidRPr="00280EBC">
        <w:rPr>
          <w:rFonts w:ascii="Calibri" w:hAnsi="Calibri"/>
        </w:rPr>
        <w:t xml:space="preserve"> </w:t>
      </w:r>
      <w:r w:rsidR="00280EBC">
        <w:rPr>
          <w:rFonts w:ascii="Calibri" w:hAnsi="Calibri"/>
        </w:rPr>
        <w:t xml:space="preserve">w ramach postępowania </w:t>
      </w:r>
      <w:r w:rsidR="009F043F" w:rsidRPr="009F043F">
        <w:rPr>
          <w:rFonts w:ascii="Calibri" w:hAnsi="Calibri"/>
          <w:b/>
          <w:bCs/>
        </w:rPr>
        <w:t>Dostawa urządzeń i oprogramowania zwiększających odporność na cyberataki wraz z wdrożeniem w ramach realizacji projektu „</w:t>
      </w:r>
      <w:proofErr w:type="spellStart"/>
      <w:r w:rsidR="009F043F" w:rsidRPr="009F043F">
        <w:rPr>
          <w:rFonts w:ascii="Calibri" w:hAnsi="Calibri"/>
          <w:b/>
          <w:bCs/>
        </w:rPr>
        <w:t>Cyberbezpiecz</w:t>
      </w:r>
      <w:r w:rsidR="00B573D5">
        <w:rPr>
          <w:rFonts w:ascii="Calibri" w:hAnsi="Calibri"/>
          <w:b/>
          <w:bCs/>
        </w:rPr>
        <w:t>ny</w:t>
      </w:r>
      <w:proofErr w:type="spellEnd"/>
      <w:r w:rsidR="00B573D5">
        <w:rPr>
          <w:rFonts w:ascii="Calibri" w:hAnsi="Calibri"/>
          <w:b/>
          <w:bCs/>
        </w:rPr>
        <w:t xml:space="preserve"> Samorząd</w:t>
      </w:r>
      <w:r w:rsidR="009F043F" w:rsidRPr="009F043F">
        <w:rPr>
          <w:rFonts w:ascii="Calibri" w:hAnsi="Calibri"/>
          <w:b/>
          <w:bCs/>
        </w:rPr>
        <w:t xml:space="preserve">” </w:t>
      </w:r>
      <w:r w:rsidRPr="008F0A86">
        <w:rPr>
          <w:rFonts w:ascii="Calibri" w:hAnsi="Calibri"/>
        </w:rPr>
        <w:t>zwanych</w:t>
      </w:r>
      <w:r w:rsidR="00343E19" w:rsidRPr="008F0A86">
        <w:rPr>
          <w:rFonts w:ascii="Calibri" w:hAnsi="Calibri"/>
        </w:rPr>
        <w:t xml:space="preserve"> </w:t>
      </w:r>
      <w:r w:rsidRPr="008F0A86">
        <w:rPr>
          <w:rFonts w:ascii="Calibri" w:hAnsi="Calibri"/>
        </w:rPr>
        <w:t>dalej:</w:t>
      </w:r>
      <w:r w:rsidR="00343E19" w:rsidRPr="008F0A86">
        <w:rPr>
          <w:rFonts w:ascii="Calibri" w:hAnsi="Calibri"/>
        </w:rPr>
        <w:t xml:space="preserve"> </w:t>
      </w:r>
      <w:r w:rsidRPr="008F0A86">
        <w:rPr>
          <w:rFonts w:ascii="Calibri" w:hAnsi="Calibri"/>
        </w:rPr>
        <w:t>„sprzętem” lub</w:t>
      </w:r>
      <w:r w:rsidR="00343E19" w:rsidRPr="008F0A86">
        <w:rPr>
          <w:rFonts w:ascii="Calibri" w:hAnsi="Calibri"/>
        </w:rPr>
        <w:t xml:space="preserve"> </w:t>
      </w:r>
      <w:r w:rsidRPr="008F0A86">
        <w:rPr>
          <w:rFonts w:ascii="Calibri" w:hAnsi="Calibri"/>
        </w:rPr>
        <w:t>„produktem”,</w:t>
      </w:r>
      <w:r w:rsidR="00343E19" w:rsidRPr="008F0A86">
        <w:rPr>
          <w:rFonts w:ascii="Calibri" w:hAnsi="Calibri"/>
        </w:rPr>
        <w:t xml:space="preserve"> </w:t>
      </w:r>
      <w:r w:rsidRPr="008F0A86">
        <w:rPr>
          <w:rFonts w:ascii="Calibri" w:hAnsi="Calibri"/>
        </w:rPr>
        <w:t xml:space="preserve">spełniających warunki </w:t>
      </w:r>
      <w:r w:rsidR="004D6BD3">
        <w:rPr>
          <w:rFonts w:ascii="Calibri" w:hAnsi="Calibri"/>
        </w:rPr>
        <w:t xml:space="preserve">(parametry) </w:t>
      </w:r>
      <w:r w:rsidRPr="008F0A86">
        <w:rPr>
          <w:rFonts w:ascii="Calibri" w:hAnsi="Calibri"/>
        </w:rPr>
        <w:t xml:space="preserve">techniczne </w:t>
      </w:r>
      <w:r w:rsidRPr="007117B9">
        <w:rPr>
          <w:rFonts w:ascii="Calibri" w:hAnsi="Calibri"/>
        </w:rPr>
        <w:t>określone w załączniku n</w:t>
      </w:r>
      <w:r w:rsidR="009F043F">
        <w:rPr>
          <w:rFonts w:ascii="Calibri" w:hAnsi="Calibri"/>
        </w:rPr>
        <w:t xml:space="preserve">r 1 </w:t>
      </w:r>
      <w:r w:rsidRPr="007117B9">
        <w:rPr>
          <w:rFonts w:ascii="Calibri" w:hAnsi="Calibri"/>
        </w:rPr>
        <w:t xml:space="preserve">do specyfikacji warunków zamówienia (zwanej dalej: SWZ) i w ofercie Wykonawcy, stanowiących integralną część niniejszej umowy. </w:t>
      </w:r>
    </w:p>
    <w:p w14:paraId="4A703FBF" w14:textId="77777777" w:rsidR="00933519" w:rsidRPr="008F0A86" w:rsidRDefault="00933519" w:rsidP="00933519">
      <w:pPr>
        <w:suppressAutoHyphens w:val="0"/>
        <w:ind w:left="360"/>
        <w:jc w:val="both"/>
        <w:rPr>
          <w:rFonts w:ascii="Calibri" w:hAnsi="Calibri"/>
          <w:bCs/>
          <w:iCs/>
        </w:rPr>
      </w:pPr>
      <w:r w:rsidRPr="007117B9">
        <w:rPr>
          <w:rFonts w:ascii="Calibri" w:hAnsi="Calibri"/>
          <w:bCs/>
          <w:iCs/>
        </w:rPr>
        <w:t>Przedmiot umowy został określony w załącznik</w:t>
      </w:r>
      <w:r w:rsidR="00510FFE">
        <w:rPr>
          <w:rFonts w:ascii="Calibri" w:hAnsi="Calibri"/>
          <w:bCs/>
          <w:iCs/>
        </w:rPr>
        <w:t>u</w:t>
      </w:r>
      <w:r w:rsidRPr="007117B9">
        <w:rPr>
          <w:rFonts w:ascii="Calibri" w:hAnsi="Calibri"/>
          <w:bCs/>
          <w:iCs/>
        </w:rPr>
        <w:t xml:space="preserve"> nr </w:t>
      </w:r>
      <w:r w:rsidR="009F043F">
        <w:rPr>
          <w:rFonts w:ascii="Calibri" w:hAnsi="Calibri"/>
          <w:bCs/>
          <w:iCs/>
        </w:rPr>
        <w:t>1</w:t>
      </w:r>
      <w:r w:rsidR="00510FFE">
        <w:rPr>
          <w:rFonts w:ascii="Calibri" w:hAnsi="Calibri"/>
          <w:bCs/>
          <w:iCs/>
        </w:rPr>
        <w:t xml:space="preserve"> </w:t>
      </w:r>
      <w:r w:rsidRPr="007117B9">
        <w:rPr>
          <w:rFonts w:ascii="Calibri" w:hAnsi="Calibri"/>
          <w:bCs/>
          <w:iCs/>
        </w:rPr>
        <w:t>do SWZ –</w:t>
      </w:r>
      <w:r w:rsidRPr="00933519">
        <w:rPr>
          <w:rFonts w:ascii="Calibri" w:hAnsi="Calibri"/>
          <w:bCs/>
          <w:iCs/>
        </w:rPr>
        <w:t xml:space="preserve"> Opis przedmiotu zamówienia</w:t>
      </w:r>
      <w:r>
        <w:rPr>
          <w:rFonts w:ascii="Calibri" w:hAnsi="Calibri"/>
          <w:bCs/>
          <w:iCs/>
        </w:rPr>
        <w:t xml:space="preserve"> oraz ofercie Wykonawcy.</w:t>
      </w:r>
    </w:p>
    <w:p w14:paraId="4F4A696A" w14:textId="77777777" w:rsidR="004D6BD3" w:rsidRPr="00510FFE" w:rsidRDefault="00510FFE" w:rsidP="000808AF">
      <w:pPr>
        <w:numPr>
          <w:ilvl w:val="0"/>
          <w:numId w:val="2"/>
        </w:numPr>
        <w:suppressAutoHyphens w:val="0"/>
        <w:jc w:val="both"/>
        <w:rPr>
          <w:rFonts w:ascii="Calibri" w:hAnsi="Calibri"/>
        </w:rPr>
      </w:pPr>
      <w:r w:rsidRPr="00510FFE">
        <w:rPr>
          <w:rFonts w:ascii="Calibri" w:hAnsi="Calibri"/>
        </w:rPr>
        <w:t xml:space="preserve">Zadanie dofinansowane ze środków Unii Europejskiej: Priorytet II: Zaawansowane usługi cyfrowe Działanie 2.2. - Wzmocnienie krajowego systemu </w:t>
      </w:r>
      <w:proofErr w:type="spellStart"/>
      <w:r w:rsidRPr="00510FFE">
        <w:rPr>
          <w:rFonts w:ascii="Calibri" w:hAnsi="Calibri"/>
        </w:rPr>
        <w:t>cyberbezpieczeństwa</w:t>
      </w:r>
      <w:proofErr w:type="spellEnd"/>
      <w:r w:rsidRPr="00510FFE">
        <w:rPr>
          <w:rFonts w:ascii="Calibri" w:hAnsi="Calibri"/>
        </w:rPr>
        <w:t>, Fundusze Europejskie na Rozwój Cyfrowy 2021-2027 (FERC).</w:t>
      </w:r>
    </w:p>
    <w:p w14:paraId="74BAD7FA" w14:textId="77777777" w:rsidR="00A83BDB" w:rsidRPr="00981F60" w:rsidRDefault="00A83BDB" w:rsidP="00A83BDB">
      <w:pPr>
        <w:numPr>
          <w:ilvl w:val="0"/>
          <w:numId w:val="2"/>
        </w:numPr>
        <w:jc w:val="both"/>
        <w:rPr>
          <w:rFonts w:ascii="Calibri" w:hAnsi="Calibri"/>
          <w:color w:val="FF0000"/>
        </w:rPr>
      </w:pPr>
      <w:r w:rsidRPr="00117276">
        <w:rPr>
          <w:rFonts w:ascii="Calibri" w:hAnsi="Calibri"/>
          <w:color w:val="000000"/>
        </w:rPr>
        <w:t>Wykonawca zobowiązuje się dostarczyć</w:t>
      </w:r>
      <w:r w:rsidRPr="00470229">
        <w:rPr>
          <w:rFonts w:ascii="Calibri" w:hAnsi="Calibri"/>
          <w:color w:val="000000"/>
        </w:rPr>
        <w:t xml:space="preserve"> </w:t>
      </w:r>
      <w:r w:rsidRPr="00117276">
        <w:rPr>
          <w:rFonts w:ascii="Calibri" w:hAnsi="Calibri"/>
          <w:color w:val="000000"/>
        </w:rPr>
        <w:t>fa</w:t>
      </w:r>
      <w:r w:rsidRPr="00981F60">
        <w:rPr>
          <w:rFonts w:ascii="Calibri" w:hAnsi="Calibri"/>
          <w:color w:val="000000"/>
        </w:rPr>
        <w:t>brycznie</w:t>
      </w:r>
      <w:r w:rsidRPr="00117276">
        <w:rPr>
          <w:rFonts w:ascii="Calibri" w:hAnsi="Calibri"/>
          <w:color w:val="000000"/>
        </w:rPr>
        <w:t xml:space="preserve"> </w:t>
      </w:r>
      <w:r w:rsidRPr="00981F60">
        <w:rPr>
          <w:rFonts w:ascii="Calibri" w:hAnsi="Calibri"/>
          <w:color w:val="000000"/>
        </w:rPr>
        <w:t>nowy</w:t>
      </w:r>
      <w:r>
        <w:rPr>
          <w:rFonts w:ascii="Calibri" w:hAnsi="Calibri"/>
          <w:color w:val="000000"/>
        </w:rPr>
        <w:t xml:space="preserve"> Sprzęt</w:t>
      </w:r>
      <w:r w:rsidRPr="00981F60">
        <w:rPr>
          <w:rFonts w:ascii="Calibri" w:hAnsi="Calibri"/>
          <w:color w:val="000000"/>
        </w:rPr>
        <w:t>, nieużywany, nieregenerowany, kompletny,</w:t>
      </w:r>
      <w:r w:rsidRPr="00117276">
        <w:rPr>
          <w:rFonts w:ascii="Calibri" w:hAnsi="Calibri"/>
          <w:color w:val="000000"/>
        </w:rPr>
        <w:t xml:space="preserve"> </w:t>
      </w:r>
      <w:r w:rsidRPr="00981F60">
        <w:rPr>
          <w:rFonts w:ascii="Calibri" w:hAnsi="Calibri"/>
          <w:color w:val="000000"/>
        </w:rPr>
        <w:t>wyprodukowany nie</w:t>
      </w:r>
      <w:r>
        <w:rPr>
          <w:rFonts w:ascii="Calibri" w:hAnsi="Calibri"/>
          <w:color w:val="000000"/>
        </w:rPr>
        <w:t xml:space="preserve"> </w:t>
      </w:r>
      <w:r w:rsidRPr="00981F60">
        <w:rPr>
          <w:rFonts w:ascii="Calibri" w:hAnsi="Calibri"/>
          <w:color w:val="000000"/>
        </w:rPr>
        <w:t>wcześniej niż w styczniu 2023 r.,</w:t>
      </w:r>
      <w:r w:rsidRPr="00117276">
        <w:rPr>
          <w:rFonts w:ascii="Calibri" w:hAnsi="Calibri"/>
          <w:color w:val="000000"/>
        </w:rPr>
        <w:t xml:space="preserve"> </w:t>
      </w:r>
      <w:r w:rsidRPr="00981F60">
        <w:rPr>
          <w:rFonts w:ascii="Calibri" w:hAnsi="Calibri"/>
          <w:color w:val="000000"/>
        </w:rPr>
        <w:t>dostarczony w opakowaniu oryginalnym (opakowanie</w:t>
      </w:r>
      <w:r w:rsidRPr="00117276">
        <w:rPr>
          <w:rFonts w:ascii="Calibri" w:hAnsi="Calibri"/>
          <w:color w:val="000000"/>
        </w:rPr>
        <w:t xml:space="preserve">) </w:t>
      </w:r>
      <w:r w:rsidRPr="00981F60">
        <w:rPr>
          <w:rFonts w:ascii="Calibri" w:hAnsi="Calibri"/>
          <w:color w:val="000000"/>
        </w:rPr>
        <w:t>musi być nienaruszone i posiadać zabezpieczenie</w:t>
      </w:r>
      <w:r w:rsidRPr="00117276">
        <w:rPr>
          <w:rFonts w:ascii="Calibri" w:hAnsi="Calibri"/>
          <w:color w:val="000000"/>
        </w:rPr>
        <w:t xml:space="preserve"> </w:t>
      </w:r>
      <w:r w:rsidRPr="00981F60">
        <w:rPr>
          <w:rFonts w:ascii="Calibri" w:hAnsi="Calibri"/>
          <w:color w:val="000000"/>
        </w:rPr>
        <w:t xml:space="preserve">zastosowane przez producenta) wraz </w:t>
      </w:r>
      <w:r>
        <w:rPr>
          <w:rFonts w:ascii="Calibri" w:hAnsi="Calibri"/>
          <w:color w:val="000000"/>
        </w:rPr>
        <w:br/>
      </w:r>
      <w:r w:rsidRPr="00981F60">
        <w:rPr>
          <w:rFonts w:ascii="Calibri" w:hAnsi="Calibri"/>
          <w:color w:val="000000"/>
        </w:rPr>
        <w:t xml:space="preserve">z potrzebnymi do działania przewodami, z odpowiednim oprogramowaniem, posiadający wymagane prawem atesty i certyfikaty oraz niewymagający żadnych dodatkowych nakładów, gotowy do pracy. </w:t>
      </w:r>
    </w:p>
    <w:p w14:paraId="3EFC952C" w14:textId="77777777" w:rsidR="00122F27" w:rsidRPr="00510FFE" w:rsidRDefault="00122F27" w:rsidP="000808AF">
      <w:pPr>
        <w:numPr>
          <w:ilvl w:val="0"/>
          <w:numId w:val="2"/>
        </w:numPr>
        <w:suppressAutoHyphens w:val="0"/>
        <w:jc w:val="both"/>
        <w:rPr>
          <w:rFonts w:ascii="Calibri" w:hAnsi="Calibri"/>
        </w:rPr>
      </w:pPr>
      <w:r w:rsidRPr="00510FFE">
        <w:rPr>
          <w:rFonts w:ascii="Calibri" w:hAnsi="Calibri"/>
        </w:rPr>
        <w:t>Wykonawca obowiązany jest przekazać Zamawiającemu licencje jak również wszelkie prawa na dostarczone programy i systemy operacyjne, wystawione na rzecz Zamawiającego.</w:t>
      </w:r>
    </w:p>
    <w:p w14:paraId="7AF37C7E" w14:textId="77777777" w:rsidR="00122F27" w:rsidRPr="00510FFE" w:rsidRDefault="00905839" w:rsidP="000808AF">
      <w:pPr>
        <w:numPr>
          <w:ilvl w:val="0"/>
          <w:numId w:val="2"/>
        </w:numPr>
        <w:suppressAutoHyphens w:val="0"/>
        <w:jc w:val="both"/>
        <w:rPr>
          <w:rFonts w:ascii="Calibri" w:hAnsi="Calibri"/>
        </w:rPr>
      </w:pPr>
      <w:r w:rsidRPr="00510FFE">
        <w:rPr>
          <w:rFonts w:ascii="Calibri" w:hAnsi="Calibri"/>
        </w:rPr>
        <w:t xml:space="preserve">Wykonawca zobowiązany jest do naprawiania wszelkich szkód powstałych w trakcie realizacji </w:t>
      </w:r>
      <w:r w:rsidR="009F043F">
        <w:rPr>
          <w:rFonts w:ascii="Calibri" w:hAnsi="Calibri"/>
        </w:rPr>
        <w:t>zamówienia</w:t>
      </w:r>
      <w:r w:rsidRPr="00510FFE">
        <w:rPr>
          <w:rFonts w:ascii="Calibri" w:hAnsi="Calibri"/>
        </w:rPr>
        <w:t xml:space="preserve"> z winy Wykonawcy.</w:t>
      </w:r>
      <w:r w:rsidR="00122F27" w:rsidRPr="00510FFE">
        <w:rPr>
          <w:rFonts w:ascii="Calibri" w:hAnsi="Calibri"/>
        </w:rPr>
        <w:t xml:space="preserve"> </w:t>
      </w:r>
    </w:p>
    <w:p w14:paraId="69FBE0DC" w14:textId="77777777" w:rsidR="00492A02" w:rsidRDefault="00616117" w:rsidP="00A83BDB">
      <w:pPr>
        <w:numPr>
          <w:ilvl w:val="0"/>
          <w:numId w:val="2"/>
        </w:numPr>
        <w:suppressAutoHyphens w:val="0"/>
        <w:jc w:val="both"/>
        <w:rPr>
          <w:rFonts w:ascii="Calibri" w:hAnsi="Calibri"/>
        </w:rPr>
      </w:pPr>
      <w:r w:rsidRPr="00510FFE">
        <w:rPr>
          <w:rFonts w:ascii="Calibri" w:hAnsi="Calibri"/>
        </w:rPr>
        <w:t>Przedmiot umowy obejmuje również montaż (instalację)</w:t>
      </w:r>
      <w:r w:rsidR="00510FFE" w:rsidRPr="00510FFE">
        <w:rPr>
          <w:rFonts w:ascii="Calibri" w:hAnsi="Calibri"/>
        </w:rPr>
        <w:t>,</w:t>
      </w:r>
      <w:r w:rsidRPr="00510FFE">
        <w:rPr>
          <w:rFonts w:ascii="Calibri" w:hAnsi="Calibri"/>
        </w:rPr>
        <w:t xml:space="preserve"> konfigurację sprzętu</w:t>
      </w:r>
      <w:r w:rsidR="00510FFE" w:rsidRPr="00510FFE">
        <w:rPr>
          <w:rFonts w:ascii="Calibri" w:hAnsi="Calibri"/>
        </w:rPr>
        <w:t xml:space="preserve"> oraz wdrożenie</w:t>
      </w:r>
      <w:r w:rsidRPr="00510FFE">
        <w:rPr>
          <w:rFonts w:ascii="Calibri" w:hAnsi="Calibri"/>
        </w:rPr>
        <w:t>.</w:t>
      </w:r>
    </w:p>
    <w:p w14:paraId="7EEE581F" w14:textId="77777777" w:rsidR="00A83BDB" w:rsidRPr="00492A02" w:rsidRDefault="00A83BDB" w:rsidP="00A83BDB">
      <w:pPr>
        <w:numPr>
          <w:ilvl w:val="0"/>
          <w:numId w:val="2"/>
        </w:numPr>
        <w:suppressAutoHyphens w:val="0"/>
        <w:jc w:val="both"/>
        <w:rPr>
          <w:rFonts w:ascii="Calibri" w:hAnsi="Calibri"/>
        </w:rPr>
      </w:pPr>
      <w:r w:rsidRPr="00492A02">
        <w:rPr>
          <w:rFonts w:ascii="Calibri" w:hAnsi="Calibri"/>
        </w:rPr>
        <w:lastRenderedPageBreak/>
        <w:t xml:space="preserve">Dostarczony sprzęt pochodzić będzie z </w:t>
      </w:r>
      <w:r w:rsidR="003018A1" w:rsidRPr="00492A02">
        <w:rPr>
          <w:rFonts w:ascii="Calibri" w:hAnsi="Calibri"/>
        </w:rPr>
        <w:t>autoryzowanych kanałów</w:t>
      </w:r>
      <w:r w:rsidRPr="00492A02">
        <w:rPr>
          <w:rFonts w:ascii="Calibri" w:hAnsi="Calibri"/>
        </w:rPr>
        <w:t xml:space="preserve"> dystrybucyjnych producenta obejmujących również rynek Unii Europejskiej, zapewniających w szczególności realizację uprawnień gwarancyjnych. Ponadto Sprzęt musi być wolny od jakichkolwiek wad fizycznych i prawnych, sprawny technicznie. Nie dopuszcza się zastosowania urządzeń tzw. „</w:t>
      </w:r>
      <w:proofErr w:type="spellStart"/>
      <w:r w:rsidRPr="00492A02">
        <w:rPr>
          <w:rFonts w:ascii="Calibri" w:hAnsi="Calibri"/>
        </w:rPr>
        <w:t>refurbished</w:t>
      </w:r>
      <w:proofErr w:type="spellEnd"/>
      <w:r w:rsidRPr="00492A02">
        <w:rPr>
          <w:rFonts w:ascii="Calibri" w:hAnsi="Calibri"/>
        </w:rPr>
        <w:t>”</w:t>
      </w:r>
      <w:r w:rsidR="00492A02">
        <w:rPr>
          <w:rFonts w:ascii="Calibri" w:hAnsi="Calibri"/>
        </w:rPr>
        <w:t>.</w:t>
      </w:r>
    </w:p>
    <w:p w14:paraId="18B7954D" w14:textId="77777777" w:rsidR="00933519" w:rsidRPr="00D030B4" w:rsidRDefault="00933519" w:rsidP="00933519">
      <w:pPr>
        <w:suppressAutoHyphens w:val="0"/>
        <w:ind w:left="360"/>
        <w:jc w:val="both"/>
        <w:rPr>
          <w:rFonts w:ascii="Calibri" w:hAnsi="Calibri"/>
        </w:rPr>
      </w:pPr>
    </w:p>
    <w:p w14:paraId="55E75E26" w14:textId="77777777" w:rsidR="004374BD" w:rsidRPr="00CB1DB4" w:rsidRDefault="004374BD" w:rsidP="004374BD">
      <w:pPr>
        <w:jc w:val="center"/>
        <w:rPr>
          <w:rFonts w:ascii="Calibri" w:hAnsi="Calibri"/>
          <w:b/>
        </w:rPr>
      </w:pPr>
      <w:r w:rsidRPr="00CB1DB4">
        <w:rPr>
          <w:rFonts w:ascii="Calibri" w:hAnsi="Calibri"/>
          <w:b/>
        </w:rPr>
        <w:t>§ 2</w:t>
      </w:r>
    </w:p>
    <w:p w14:paraId="2813B3F8" w14:textId="10B17311" w:rsidR="004374BD" w:rsidRPr="008115AA" w:rsidRDefault="008115AA" w:rsidP="008115AA">
      <w:pPr>
        <w:jc w:val="center"/>
        <w:rPr>
          <w:rFonts w:ascii="Calibri" w:hAnsi="Calibri"/>
          <w:b/>
          <w:bCs/>
        </w:rPr>
      </w:pPr>
      <w:r w:rsidRPr="008115AA">
        <w:rPr>
          <w:rFonts w:ascii="Calibri" w:hAnsi="Calibri"/>
          <w:b/>
          <w:bCs/>
        </w:rPr>
        <w:t>Obowiązki Wykonawcy</w:t>
      </w:r>
    </w:p>
    <w:p w14:paraId="16EBF49B" w14:textId="77777777" w:rsidR="00341674" w:rsidRPr="00341674" w:rsidRDefault="00341674" w:rsidP="000808AF">
      <w:pPr>
        <w:numPr>
          <w:ilvl w:val="0"/>
          <w:numId w:val="3"/>
        </w:numPr>
        <w:tabs>
          <w:tab w:val="left" w:pos="-1418"/>
        </w:tabs>
        <w:suppressAutoHyphens w:val="0"/>
        <w:jc w:val="both"/>
        <w:rPr>
          <w:rFonts w:ascii="Calibri" w:hAnsi="Calibri"/>
        </w:rPr>
      </w:pPr>
      <w:r w:rsidRPr="00341674">
        <w:rPr>
          <w:rFonts w:ascii="Calibri" w:hAnsi="Calibri"/>
        </w:rPr>
        <w:t xml:space="preserve">Wykonawca jest zobowiązany do: </w:t>
      </w:r>
    </w:p>
    <w:p w14:paraId="7513AB08" w14:textId="77777777" w:rsidR="00341674" w:rsidRPr="00341674" w:rsidRDefault="00341674" w:rsidP="000808AF">
      <w:pPr>
        <w:numPr>
          <w:ilvl w:val="0"/>
          <w:numId w:val="13"/>
        </w:numPr>
        <w:tabs>
          <w:tab w:val="left" w:pos="-1418"/>
        </w:tabs>
        <w:suppressAutoHyphens w:val="0"/>
        <w:ind w:left="709" w:hanging="283"/>
        <w:jc w:val="both"/>
        <w:rPr>
          <w:rFonts w:ascii="Calibri" w:hAnsi="Calibri"/>
        </w:rPr>
      </w:pPr>
      <w:r w:rsidRPr="00341674">
        <w:rPr>
          <w:rFonts w:ascii="Calibri" w:hAnsi="Calibri"/>
        </w:rPr>
        <w:t xml:space="preserve">dostarczenia produktów będących przedmiotem umowy: </w:t>
      </w:r>
    </w:p>
    <w:p w14:paraId="0E95521D" w14:textId="77777777" w:rsidR="00341674" w:rsidRDefault="00341674" w:rsidP="000808AF">
      <w:pPr>
        <w:numPr>
          <w:ilvl w:val="0"/>
          <w:numId w:val="14"/>
        </w:numPr>
        <w:tabs>
          <w:tab w:val="left" w:pos="-1418"/>
        </w:tabs>
        <w:suppressAutoHyphens w:val="0"/>
        <w:jc w:val="both"/>
        <w:rPr>
          <w:rFonts w:ascii="Calibri" w:hAnsi="Calibri"/>
        </w:rPr>
      </w:pPr>
      <w:r w:rsidRPr="00341674">
        <w:rPr>
          <w:rFonts w:ascii="Calibri" w:hAnsi="Calibri"/>
        </w:rPr>
        <w:t>do siedziby Zamawiającego</w:t>
      </w:r>
      <w:r w:rsidR="00467BD3">
        <w:rPr>
          <w:rFonts w:ascii="Calibri" w:hAnsi="Calibri"/>
        </w:rPr>
        <w:t>;</w:t>
      </w:r>
      <w:r w:rsidR="00616117">
        <w:rPr>
          <w:rFonts w:ascii="Calibri" w:hAnsi="Calibri"/>
        </w:rPr>
        <w:t xml:space="preserve"> </w:t>
      </w:r>
    </w:p>
    <w:p w14:paraId="117BCDEC" w14:textId="77777777" w:rsidR="00341674" w:rsidRDefault="00341674" w:rsidP="000808AF">
      <w:pPr>
        <w:numPr>
          <w:ilvl w:val="0"/>
          <w:numId w:val="14"/>
        </w:numPr>
        <w:tabs>
          <w:tab w:val="left" w:pos="-1418"/>
        </w:tabs>
        <w:suppressAutoHyphens w:val="0"/>
        <w:jc w:val="both"/>
        <w:rPr>
          <w:rFonts w:ascii="Calibri" w:hAnsi="Calibri"/>
        </w:rPr>
      </w:pPr>
      <w:r w:rsidRPr="00341674">
        <w:rPr>
          <w:rFonts w:ascii="Calibri" w:hAnsi="Calibri"/>
        </w:rPr>
        <w:t xml:space="preserve">we własnym zakresie i na swój koszt, </w:t>
      </w:r>
    </w:p>
    <w:p w14:paraId="559790BA" w14:textId="77777777" w:rsidR="00341674" w:rsidRPr="00341674" w:rsidRDefault="00341674" w:rsidP="000808AF">
      <w:pPr>
        <w:numPr>
          <w:ilvl w:val="0"/>
          <w:numId w:val="14"/>
        </w:numPr>
        <w:tabs>
          <w:tab w:val="left" w:pos="-1418"/>
        </w:tabs>
        <w:suppressAutoHyphens w:val="0"/>
        <w:jc w:val="both"/>
        <w:rPr>
          <w:rFonts w:ascii="Calibri" w:hAnsi="Calibri"/>
        </w:rPr>
      </w:pPr>
      <w:r w:rsidRPr="00341674">
        <w:rPr>
          <w:rFonts w:ascii="Calibri" w:hAnsi="Calibri"/>
        </w:rPr>
        <w:t xml:space="preserve">w godzinach urzędowania Zamawiającego; </w:t>
      </w:r>
    </w:p>
    <w:p w14:paraId="3298200A" w14:textId="77777777" w:rsidR="00341674" w:rsidRDefault="00341674" w:rsidP="000808AF">
      <w:pPr>
        <w:numPr>
          <w:ilvl w:val="0"/>
          <w:numId w:val="13"/>
        </w:numPr>
        <w:tabs>
          <w:tab w:val="left" w:pos="-1418"/>
        </w:tabs>
        <w:suppressAutoHyphens w:val="0"/>
        <w:ind w:left="709" w:hanging="283"/>
        <w:jc w:val="both"/>
        <w:rPr>
          <w:rFonts w:ascii="Calibri" w:hAnsi="Calibri"/>
        </w:rPr>
      </w:pPr>
      <w:r>
        <w:rPr>
          <w:rFonts w:ascii="Calibri" w:hAnsi="Calibri"/>
        </w:rPr>
        <w:t xml:space="preserve">dostarczenia sprzętu wraz: </w:t>
      </w:r>
    </w:p>
    <w:p w14:paraId="1111EBC3" w14:textId="77777777" w:rsidR="004374BD" w:rsidRDefault="00341674" w:rsidP="000808AF">
      <w:pPr>
        <w:numPr>
          <w:ilvl w:val="0"/>
          <w:numId w:val="15"/>
        </w:numPr>
        <w:tabs>
          <w:tab w:val="left" w:pos="-1418"/>
        </w:tabs>
        <w:suppressAutoHyphens w:val="0"/>
        <w:jc w:val="both"/>
        <w:rPr>
          <w:rFonts w:ascii="Calibri" w:hAnsi="Calibri"/>
        </w:rPr>
      </w:pPr>
      <w:r w:rsidRPr="00341674">
        <w:rPr>
          <w:rFonts w:ascii="Calibri" w:hAnsi="Calibri"/>
        </w:rPr>
        <w:t>kartami gwarancyjnymi, instrukcjami obsługi oraz innymi dokumentami niezbędnymi do przejęcia sprzętu do używania,</w:t>
      </w:r>
    </w:p>
    <w:p w14:paraId="778E604B" w14:textId="77777777" w:rsidR="00341674" w:rsidRDefault="00341674" w:rsidP="000808AF">
      <w:pPr>
        <w:numPr>
          <w:ilvl w:val="0"/>
          <w:numId w:val="15"/>
        </w:numPr>
        <w:tabs>
          <w:tab w:val="left" w:pos="-1418"/>
        </w:tabs>
        <w:suppressAutoHyphens w:val="0"/>
        <w:jc w:val="both"/>
        <w:rPr>
          <w:rFonts w:ascii="Calibri" w:hAnsi="Calibri"/>
        </w:rPr>
      </w:pPr>
      <w:r w:rsidRPr="00341674">
        <w:rPr>
          <w:rFonts w:ascii="Calibri" w:hAnsi="Calibri"/>
        </w:rPr>
        <w:t>ze wszystkimi akcesoriami stanowiącymi komplet sprzedażowy</w:t>
      </w:r>
      <w:r>
        <w:rPr>
          <w:rFonts w:ascii="Calibri" w:hAnsi="Calibri"/>
        </w:rPr>
        <w:t>;</w:t>
      </w:r>
    </w:p>
    <w:p w14:paraId="2C110FE3" w14:textId="77777777" w:rsidR="00341674" w:rsidRPr="00341674" w:rsidRDefault="00341674" w:rsidP="000808AF">
      <w:pPr>
        <w:numPr>
          <w:ilvl w:val="0"/>
          <w:numId w:val="13"/>
        </w:numPr>
        <w:tabs>
          <w:tab w:val="left" w:pos="-1418"/>
        </w:tabs>
        <w:suppressAutoHyphens w:val="0"/>
        <w:ind w:left="709" w:hanging="283"/>
        <w:jc w:val="both"/>
        <w:rPr>
          <w:rFonts w:ascii="Calibri" w:hAnsi="Calibri"/>
        </w:rPr>
      </w:pPr>
      <w:r w:rsidRPr="00341674">
        <w:rPr>
          <w:rFonts w:ascii="Calibri" w:hAnsi="Calibri"/>
        </w:rPr>
        <w:t xml:space="preserve">wniesienia sprzętu do pomieszczeń wskazanych przez przedstawiciela Zamawiającego. </w:t>
      </w:r>
    </w:p>
    <w:p w14:paraId="259B4E02" w14:textId="77777777" w:rsidR="00341674" w:rsidRPr="00341674" w:rsidRDefault="00341674" w:rsidP="000808AF">
      <w:pPr>
        <w:numPr>
          <w:ilvl w:val="0"/>
          <w:numId w:val="13"/>
        </w:numPr>
        <w:tabs>
          <w:tab w:val="left" w:pos="-1418"/>
        </w:tabs>
        <w:suppressAutoHyphens w:val="0"/>
        <w:ind w:left="709" w:hanging="283"/>
        <w:jc w:val="both"/>
        <w:rPr>
          <w:rFonts w:ascii="Calibri" w:hAnsi="Calibri"/>
        </w:rPr>
      </w:pPr>
      <w:r w:rsidRPr="00341674">
        <w:rPr>
          <w:rFonts w:ascii="Calibri" w:hAnsi="Calibri"/>
        </w:rPr>
        <w:t xml:space="preserve">zawiadomienia przedstawiciela Zamawiającego o planowanym terminie dostawy sprzętu, nie później niż na </w:t>
      </w:r>
      <w:r w:rsidR="00933519">
        <w:rPr>
          <w:rFonts w:ascii="Calibri" w:hAnsi="Calibri"/>
        </w:rPr>
        <w:t>3</w:t>
      </w:r>
      <w:r w:rsidRPr="00341674">
        <w:rPr>
          <w:rFonts w:ascii="Calibri" w:hAnsi="Calibri"/>
        </w:rPr>
        <w:t xml:space="preserve"> </w:t>
      </w:r>
      <w:r w:rsidR="00933519">
        <w:rPr>
          <w:rFonts w:ascii="Calibri" w:hAnsi="Calibri"/>
        </w:rPr>
        <w:t>dni</w:t>
      </w:r>
      <w:r w:rsidRPr="00341674">
        <w:rPr>
          <w:rFonts w:ascii="Calibri" w:hAnsi="Calibri"/>
        </w:rPr>
        <w:t xml:space="preserve"> przed tym terminem; </w:t>
      </w:r>
    </w:p>
    <w:p w14:paraId="520C74B3" w14:textId="77777777" w:rsidR="00341674" w:rsidRPr="00341674" w:rsidRDefault="00341674" w:rsidP="000808AF">
      <w:pPr>
        <w:numPr>
          <w:ilvl w:val="0"/>
          <w:numId w:val="13"/>
        </w:numPr>
        <w:tabs>
          <w:tab w:val="left" w:pos="-1418"/>
        </w:tabs>
        <w:suppressAutoHyphens w:val="0"/>
        <w:ind w:left="709" w:hanging="283"/>
        <w:jc w:val="both"/>
        <w:rPr>
          <w:rFonts w:ascii="Calibri" w:hAnsi="Calibri"/>
        </w:rPr>
      </w:pPr>
      <w:r w:rsidRPr="00341674">
        <w:rPr>
          <w:rFonts w:ascii="Calibri" w:hAnsi="Calibri"/>
        </w:rPr>
        <w:t>uzgodnienia z przedstawicielem Zamawiającego terminu dostawy sprzętu, w przypadku zgłoszenia</w:t>
      </w:r>
      <w:r>
        <w:rPr>
          <w:rFonts w:ascii="Calibri" w:hAnsi="Calibri"/>
        </w:rPr>
        <w:t xml:space="preserve"> </w:t>
      </w:r>
      <w:r w:rsidRPr="00341674">
        <w:rPr>
          <w:rFonts w:ascii="Calibri" w:hAnsi="Calibri"/>
        </w:rPr>
        <w:t>przez</w:t>
      </w:r>
      <w:r>
        <w:rPr>
          <w:rFonts w:ascii="Calibri" w:hAnsi="Calibri"/>
        </w:rPr>
        <w:t xml:space="preserve"> </w:t>
      </w:r>
      <w:r w:rsidRPr="00341674">
        <w:rPr>
          <w:rFonts w:ascii="Calibri" w:hAnsi="Calibri"/>
        </w:rPr>
        <w:t>przedstawiciela</w:t>
      </w:r>
      <w:r>
        <w:rPr>
          <w:rFonts w:ascii="Calibri" w:hAnsi="Calibri"/>
        </w:rPr>
        <w:t xml:space="preserve"> </w:t>
      </w:r>
      <w:r w:rsidRPr="00341674">
        <w:rPr>
          <w:rFonts w:ascii="Calibri" w:hAnsi="Calibri"/>
        </w:rPr>
        <w:t>Zamawiającego</w:t>
      </w:r>
      <w:r>
        <w:rPr>
          <w:rFonts w:ascii="Calibri" w:hAnsi="Calibri"/>
        </w:rPr>
        <w:t xml:space="preserve"> </w:t>
      </w:r>
      <w:r w:rsidRPr="00341674">
        <w:rPr>
          <w:rFonts w:ascii="Calibri" w:hAnsi="Calibri"/>
        </w:rPr>
        <w:t>uwag,</w:t>
      </w:r>
      <w:r>
        <w:rPr>
          <w:rFonts w:ascii="Calibri" w:hAnsi="Calibri"/>
        </w:rPr>
        <w:t xml:space="preserve"> </w:t>
      </w:r>
      <w:r w:rsidRPr="00341674">
        <w:rPr>
          <w:rFonts w:ascii="Calibri" w:hAnsi="Calibri"/>
        </w:rPr>
        <w:t>co</w:t>
      </w:r>
      <w:r>
        <w:rPr>
          <w:rFonts w:ascii="Calibri" w:hAnsi="Calibri"/>
        </w:rPr>
        <w:t xml:space="preserve"> </w:t>
      </w:r>
      <w:r w:rsidRPr="00341674">
        <w:rPr>
          <w:rFonts w:ascii="Calibri" w:hAnsi="Calibri"/>
        </w:rPr>
        <w:t>do</w:t>
      </w:r>
      <w:r>
        <w:rPr>
          <w:rFonts w:ascii="Calibri" w:hAnsi="Calibri"/>
        </w:rPr>
        <w:t xml:space="preserve"> </w:t>
      </w:r>
      <w:r w:rsidRPr="00341674">
        <w:rPr>
          <w:rFonts w:ascii="Calibri" w:hAnsi="Calibri"/>
        </w:rPr>
        <w:t xml:space="preserve">terminu zaproponowanego przez Wykonawcę zgodnie z pkt. 4; </w:t>
      </w:r>
    </w:p>
    <w:p w14:paraId="42E5C5ED" w14:textId="77777777" w:rsidR="00616117" w:rsidRDefault="00616117" w:rsidP="000808AF">
      <w:pPr>
        <w:numPr>
          <w:ilvl w:val="0"/>
          <w:numId w:val="13"/>
        </w:numPr>
        <w:tabs>
          <w:tab w:val="left" w:pos="-1418"/>
        </w:tabs>
        <w:suppressAutoHyphens w:val="0"/>
        <w:ind w:left="709" w:hanging="283"/>
        <w:jc w:val="both"/>
        <w:rPr>
          <w:rFonts w:ascii="Calibri" w:hAnsi="Calibri"/>
        </w:rPr>
      </w:pPr>
      <w:r>
        <w:rPr>
          <w:rFonts w:ascii="Calibri" w:hAnsi="Calibri"/>
        </w:rPr>
        <w:t>montażu (instalacji) i konfigurację sprzętu</w:t>
      </w:r>
      <w:r w:rsidR="00510FFE">
        <w:rPr>
          <w:rFonts w:ascii="Calibri" w:hAnsi="Calibri"/>
        </w:rPr>
        <w:t xml:space="preserve"> i wdrożenia</w:t>
      </w:r>
      <w:r>
        <w:rPr>
          <w:rFonts w:ascii="Calibri" w:hAnsi="Calibri"/>
        </w:rPr>
        <w:t>;</w:t>
      </w:r>
    </w:p>
    <w:p w14:paraId="03E6F935" w14:textId="77777777" w:rsidR="00341674" w:rsidRPr="008E1A1F" w:rsidRDefault="00341674" w:rsidP="000808AF">
      <w:pPr>
        <w:numPr>
          <w:ilvl w:val="0"/>
          <w:numId w:val="13"/>
        </w:numPr>
        <w:tabs>
          <w:tab w:val="left" w:pos="-1418"/>
        </w:tabs>
        <w:suppressAutoHyphens w:val="0"/>
        <w:ind w:left="709" w:hanging="283"/>
        <w:jc w:val="both"/>
        <w:rPr>
          <w:rFonts w:ascii="Calibri" w:hAnsi="Calibri"/>
        </w:rPr>
      </w:pPr>
      <w:r w:rsidRPr="008E1A1F">
        <w:rPr>
          <w:rFonts w:ascii="Calibri" w:hAnsi="Calibri"/>
        </w:rPr>
        <w:t>przygotowania protokołu</w:t>
      </w:r>
      <w:r w:rsidR="00EB2748" w:rsidRPr="008E1A1F">
        <w:rPr>
          <w:rFonts w:ascii="Calibri" w:hAnsi="Calibri"/>
        </w:rPr>
        <w:t xml:space="preserve"> odbioru</w:t>
      </w:r>
      <w:r w:rsidRPr="008E1A1F">
        <w:rPr>
          <w:rFonts w:ascii="Calibri" w:hAnsi="Calibri"/>
        </w:rPr>
        <w:t xml:space="preserve">, stanowiącego podstawę odbioru; </w:t>
      </w:r>
    </w:p>
    <w:p w14:paraId="4EF30D24" w14:textId="77777777" w:rsidR="00341674" w:rsidRDefault="00341674" w:rsidP="000808AF">
      <w:pPr>
        <w:numPr>
          <w:ilvl w:val="0"/>
          <w:numId w:val="13"/>
        </w:numPr>
        <w:tabs>
          <w:tab w:val="left" w:pos="-1418"/>
        </w:tabs>
        <w:suppressAutoHyphens w:val="0"/>
        <w:ind w:left="709" w:hanging="283"/>
        <w:jc w:val="both"/>
        <w:rPr>
          <w:rFonts w:ascii="Calibri" w:hAnsi="Calibri"/>
        </w:rPr>
      </w:pPr>
      <w:r w:rsidRPr="00341674">
        <w:rPr>
          <w:rFonts w:ascii="Calibri" w:hAnsi="Calibri"/>
        </w:rPr>
        <w:t>współpracy</w:t>
      </w:r>
      <w:r>
        <w:rPr>
          <w:rFonts w:ascii="Calibri" w:hAnsi="Calibri"/>
        </w:rPr>
        <w:t xml:space="preserve"> </w:t>
      </w:r>
      <w:r w:rsidRPr="00341674">
        <w:rPr>
          <w:rFonts w:ascii="Calibri" w:hAnsi="Calibri"/>
        </w:rPr>
        <w:t>z</w:t>
      </w:r>
      <w:r>
        <w:rPr>
          <w:rFonts w:ascii="Calibri" w:hAnsi="Calibri"/>
        </w:rPr>
        <w:t xml:space="preserve"> </w:t>
      </w:r>
      <w:r w:rsidRPr="00341674">
        <w:rPr>
          <w:rFonts w:ascii="Calibri" w:hAnsi="Calibri"/>
        </w:rPr>
        <w:t>Zamawiającym</w:t>
      </w:r>
      <w:r>
        <w:rPr>
          <w:rFonts w:ascii="Calibri" w:hAnsi="Calibri"/>
        </w:rPr>
        <w:t xml:space="preserve"> </w:t>
      </w:r>
      <w:r w:rsidRPr="00341674">
        <w:rPr>
          <w:rFonts w:ascii="Calibri" w:hAnsi="Calibri"/>
        </w:rPr>
        <w:t>w</w:t>
      </w:r>
      <w:r>
        <w:rPr>
          <w:rFonts w:ascii="Calibri" w:hAnsi="Calibri"/>
        </w:rPr>
        <w:t xml:space="preserve"> </w:t>
      </w:r>
      <w:r w:rsidRPr="00341674">
        <w:rPr>
          <w:rFonts w:ascii="Calibri" w:hAnsi="Calibri"/>
        </w:rPr>
        <w:t>trakcie</w:t>
      </w:r>
      <w:r>
        <w:rPr>
          <w:rFonts w:ascii="Calibri" w:hAnsi="Calibri"/>
        </w:rPr>
        <w:t xml:space="preserve"> </w:t>
      </w:r>
      <w:r w:rsidRPr="00341674">
        <w:rPr>
          <w:rFonts w:ascii="Calibri" w:hAnsi="Calibri"/>
        </w:rPr>
        <w:t>realizacji</w:t>
      </w:r>
      <w:r>
        <w:rPr>
          <w:rFonts w:ascii="Calibri" w:hAnsi="Calibri"/>
        </w:rPr>
        <w:t xml:space="preserve"> </w:t>
      </w:r>
      <w:r w:rsidRPr="00341674">
        <w:rPr>
          <w:rFonts w:ascii="Calibri" w:hAnsi="Calibri"/>
        </w:rPr>
        <w:t>umowy,</w:t>
      </w:r>
      <w:r>
        <w:rPr>
          <w:rFonts w:ascii="Calibri" w:hAnsi="Calibri"/>
        </w:rPr>
        <w:t xml:space="preserve"> </w:t>
      </w:r>
      <w:r w:rsidRPr="00341674">
        <w:rPr>
          <w:rFonts w:ascii="Calibri" w:hAnsi="Calibri"/>
        </w:rPr>
        <w:t>a</w:t>
      </w:r>
      <w:r>
        <w:rPr>
          <w:rFonts w:ascii="Calibri" w:hAnsi="Calibri"/>
        </w:rPr>
        <w:t xml:space="preserve"> </w:t>
      </w:r>
      <w:r w:rsidRPr="00341674">
        <w:rPr>
          <w:rFonts w:ascii="Calibri" w:hAnsi="Calibri"/>
        </w:rPr>
        <w:t>w</w:t>
      </w:r>
      <w:r>
        <w:rPr>
          <w:rFonts w:ascii="Calibri" w:hAnsi="Calibri"/>
        </w:rPr>
        <w:t xml:space="preserve"> </w:t>
      </w:r>
      <w:r w:rsidRPr="00341674">
        <w:rPr>
          <w:rFonts w:ascii="Calibri" w:hAnsi="Calibri"/>
        </w:rPr>
        <w:t>szczególności</w:t>
      </w:r>
      <w:r>
        <w:rPr>
          <w:rFonts w:ascii="Calibri" w:hAnsi="Calibri"/>
        </w:rPr>
        <w:t xml:space="preserve"> </w:t>
      </w:r>
      <w:r w:rsidRPr="00341674">
        <w:rPr>
          <w:rFonts w:ascii="Calibri" w:hAnsi="Calibri"/>
        </w:rPr>
        <w:t>udzielania wszelkich niezbędnych wyjaśnień i informacji dotyczących przedmiotu umowy na każde żądanie Zamawiającego lub osoby wskazanej przez Zamawiającego.</w:t>
      </w:r>
    </w:p>
    <w:p w14:paraId="5D4C0255" w14:textId="05F316E5" w:rsidR="008E1A1F" w:rsidRDefault="008E1A1F" w:rsidP="000808AF">
      <w:pPr>
        <w:numPr>
          <w:ilvl w:val="0"/>
          <w:numId w:val="3"/>
        </w:numPr>
        <w:tabs>
          <w:tab w:val="left" w:pos="-1418"/>
        </w:tabs>
        <w:suppressAutoHyphens w:val="0"/>
        <w:jc w:val="both"/>
        <w:rPr>
          <w:rFonts w:ascii="Calibri" w:hAnsi="Calibri"/>
        </w:rPr>
      </w:pPr>
      <w:r>
        <w:rPr>
          <w:rFonts w:ascii="Calibri" w:hAnsi="Calibri"/>
        </w:rPr>
        <w:t>Wykonawca odpowiada za dostarczony sprzęt w czasie transportu</w:t>
      </w:r>
      <w:r w:rsidR="00F67274">
        <w:rPr>
          <w:rFonts w:ascii="Calibri" w:hAnsi="Calibri"/>
        </w:rPr>
        <w:t xml:space="preserve"> </w:t>
      </w:r>
      <w:r w:rsidR="00F67274" w:rsidRPr="008115AA">
        <w:rPr>
          <w:rFonts w:ascii="Calibri" w:hAnsi="Calibri"/>
          <w:color w:val="000000" w:themeColor="text1"/>
        </w:rPr>
        <w:t>oraz montażu u Zamawiającego</w:t>
      </w:r>
      <w:r w:rsidRPr="008115AA">
        <w:rPr>
          <w:rFonts w:ascii="Calibri" w:hAnsi="Calibri"/>
          <w:color w:val="000000" w:themeColor="text1"/>
        </w:rPr>
        <w:t xml:space="preserve">. </w:t>
      </w:r>
      <w:r w:rsidR="008115AA">
        <w:rPr>
          <w:rFonts w:ascii="Calibri" w:hAnsi="Calibri"/>
          <w:color w:val="000000" w:themeColor="text1"/>
        </w:rPr>
        <w:br/>
      </w:r>
      <w:r>
        <w:rPr>
          <w:rFonts w:ascii="Calibri" w:hAnsi="Calibri"/>
        </w:rPr>
        <w:t>W przypadku uszkodzenia ponosi pełną odpowiedzialność za powstałe szkody.</w:t>
      </w:r>
    </w:p>
    <w:p w14:paraId="48025211" w14:textId="77777777" w:rsidR="00A83BDB" w:rsidRPr="00D538A2" w:rsidRDefault="00A83BDB" w:rsidP="00A83BDB">
      <w:pPr>
        <w:numPr>
          <w:ilvl w:val="0"/>
          <w:numId w:val="3"/>
        </w:numPr>
        <w:jc w:val="both"/>
        <w:rPr>
          <w:rFonts w:ascii="Calibri" w:hAnsi="Calibri"/>
        </w:rPr>
      </w:pPr>
      <w:r w:rsidRPr="00D538A2">
        <w:rPr>
          <w:rFonts w:ascii="Calibri" w:hAnsi="Calibri"/>
        </w:rPr>
        <w:t xml:space="preserve">Wykonawca jest zobowiązany do dostarczenia sprzętu objętego niniejszą umową w godzinach pracy Zamawiającego. Wykonawca zobowiązuje się powiadomić Zamawiającego o planowanym terminie dostawy, </w:t>
      </w:r>
      <w:r>
        <w:rPr>
          <w:rFonts w:ascii="Calibri" w:hAnsi="Calibri"/>
        </w:rPr>
        <w:t xml:space="preserve">o którym mowa w § 2 ust. </w:t>
      </w:r>
      <w:r w:rsidR="00884CF0">
        <w:rPr>
          <w:rFonts w:ascii="Calibri" w:hAnsi="Calibri"/>
        </w:rPr>
        <w:t>1</w:t>
      </w:r>
      <w:r>
        <w:rPr>
          <w:rFonts w:ascii="Calibri" w:hAnsi="Calibri"/>
        </w:rPr>
        <w:t xml:space="preserve"> pkt. 4.</w:t>
      </w:r>
    </w:p>
    <w:p w14:paraId="1C133231" w14:textId="77777777" w:rsidR="004374BD" w:rsidRPr="00CB1DB4" w:rsidRDefault="004374BD" w:rsidP="004374BD">
      <w:pPr>
        <w:tabs>
          <w:tab w:val="left" w:pos="-1418"/>
        </w:tabs>
        <w:ind w:left="284" w:hanging="284"/>
        <w:rPr>
          <w:rFonts w:ascii="Calibri" w:hAnsi="Calibri"/>
        </w:rPr>
      </w:pPr>
    </w:p>
    <w:p w14:paraId="27793760" w14:textId="77777777" w:rsidR="00467BD3" w:rsidRDefault="00467BD3" w:rsidP="00467BD3">
      <w:pPr>
        <w:tabs>
          <w:tab w:val="left" w:pos="284"/>
        </w:tabs>
        <w:ind w:left="284" w:hanging="284"/>
        <w:jc w:val="center"/>
        <w:rPr>
          <w:rFonts w:ascii="Calibri" w:hAnsi="Calibri"/>
          <w:b/>
        </w:rPr>
      </w:pPr>
      <w:r>
        <w:rPr>
          <w:rFonts w:ascii="Calibri" w:hAnsi="Calibri"/>
          <w:b/>
        </w:rPr>
        <w:t>§ 3</w:t>
      </w:r>
    </w:p>
    <w:p w14:paraId="6030CB1A" w14:textId="3E9CBCFF" w:rsidR="008115AA" w:rsidRPr="008115AA" w:rsidRDefault="008115AA" w:rsidP="00467BD3">
      <w:pPr>
        <w:tabs>
          <w:tab w:val="left" w:pos="284"/>
        </w:tabs>
        <w:ind w:left="284" w:hanging="284"/>
        <w:jc w:val="center"/>
        <w:rPr>
          <w:rFonts w:ascii="Calibri" w:hAnsi="Calibri"/>
          <w:b/>
        </w:rPr>
      </w:pPr>
      <w:r w:rsidRPr="008115AA">
        <w:rPr>
          <w:rFonts w:ascii="Calibri" w:hAnsi="Calibri"/>
          <w:b/>
        </w:rPr>
        <w:t>Odbiór przedmiotu umowy</w:t>
      </w:r>
    </w:p>
    <w:p w14:paraId="704E32D7" w14:textId="77777777" w:rsidR="00467BD3" w:rsidRPr="00BF19DF" w:rsidRDefault="00467BD3" w:rsidP="00467BD3">
      <w:pPr>
        <w:tabs>
          <w:tab w:val="left" w:pos="-1418"/>
        </w:tabs>
        <w:suppressAutoHyphens w:val="0"/>
        <w:ind w:left="360"/>
        <w:jc w:val="center"/>
        <w:rPr>
          <w:rFonts w:ascii="Calibri" w:hAnsi="Calibri" w:cs="Calibri"/>
        </w:rPr>
      </w:pPr>
    </w:p>
    <w:p w14:paraId="03016190" w14:textId="77777777" w:rsidR="00467BD3" w:rsidRPr="00F30103" w:rsidRDefault="00467BD3" w:rsidP="00F30103">
      <w:pPr>
        <w:numPr>
          <w:ilvl w:val="0"/>
          <w:numId w:val="30"/>
        </w:numPr>
        <w:tabs>
          <w:tab w:val="left" w:pos="-1418"/>
        </w:tabs>
        <w:suppressAutoHyphens w:val="0"/>
        <w:jc w:val="both"/>
        <w:rPr>
          <w:rFonts w:ascii="Calibri" w:hAnsi="Calibri" w:cs="Calibri"/>
        </w:rPr>
      </w:pPr>
      <w:r w:rsidRPr="00F30103">
        <w:rPr>
          <w:rFonts w:ascii="Calibri" w:hAnsi="Calibri" w:cs="Calibri"/>
        </w:rPr>
        <w:t>Jako miejsca dostawy Zamawiający wskazuje</w:t>
      </w:r>
      <w:r w:rsidR="00F30103" w:rsidRPr="00F30103">
        <w:rPr>
          <w:rFonts w:ascii="Calibri" w:hAnsi="Calibri" w:cs="Calibri"/>
        </w:rPr>
        <w:t>: Urząd Miasta i Gminy w Chorzelach, ul. Stanisława Komosińskiego 1, 06-330 Chorzele</w:t>
      </w:r>
    </w:p>
    <w:p w14:paraId="670883BD" w14:textId="77777777" w:rsidR="00467BD3" w:rsidRPr="00BF19DF" w:rsidRDefault="00467BD3" w:rsidP="00467BD3">
      <w:pPr>
        <w:numPr>
          <w:ilvl w:val="0"/>
          <w:numId w:val="30"/>
        </w:numPr>
        <w:tabs>
          <w:tab w:val="left" w:pos="-1418"/>
        </w:tabs>
        <w:suppressAutoHyphens w:val="0"/>
        <w:jc w:val="both"/>
        <w:rPr>
          <w:rFonts w:ascii="Calibri" w:hAnsi="Calibri" w:cs="Calibri"/>
        </w:rPr>
      </w:pPr>
      <w:r w:rsidRPr="00BF19DF">
        <w:rPr>
          <w:rFonts w:ascii="Calibri" w:hAnsi="Calibri" w:cs="Calibri"/>
        </w:rPr>
        <w:t>Wraz z urządzeniami/sprzętem Wykonawca dostarczy i przekaże Zamawiającemu, co najmniej następującą dokumentację sporządzoną w języku polskim:</w:t>
      </w:r>
    </w:p>
    <w:p w14:paraId="4CB2CCDE" w14:textId="77777777" w:rsidR="00467BD3" w:rsidRPr="00BF19DF" w:rsidRDefault="00467BD3" w:rsidP="00467BD3">
      <w:pPr>
        <w:numPr>
          <w:ilvl w:val="0"/>
          <w:numId w:val="31"/>
        </w:numPr>
        <w:tabs>
          <w:tab w:val="left" w:pos="-1418"/>
        </w:tabs>
        <w:suppressAutoHyphens w:val="0"/>
        <w:ind w:left="785"/>
        <w:jc w:val="both"/>
        <w:rPr>
          <w:rFonts w:ascii="Calibri" w:hAnsi="Calibri" w:cs="Calibri"/>
        </w:rPr>
      </w:pPr>
      <w:r w:rsidRPr="00BF19DF">
        <w:rPr>
          <w:rFonts w:ascii="Calibri" w:hAnsi="Calibri" w:cs="Calibri"/>
        </w:rPr>
        <w:t>instrukcję obsługi użytkowania w wersji elektronicznej;</w:t>
      </w:r>
    </w:p>
    <w:p w14:paraId="026A3E03" w14:textId="77777777" w:rsidR="00467BD3" w:rsidRPr="00BF19DF" w:rsidRDefault="00467BD3" w:rsidP="00467BD3">
      <w:pPr>
        <w:numPr>
          <w:ilvl w:val="0"/>
          <w:numId w:val="31"/>
        </w:numPr>
        <w:tabs>
          <w:tab w:val="left" w:pos="-1418"/>
        </w:tabs>
        <w:suppressAutoHyphens w:val="0"/>
        <w:ind w:left="785"/>
        <w:jc w:val="both"/>
        <w:rPr>
          <w:rFonts w:ascii="Calibri" w:hAnsi="Calibri" w:cs="Calibri"/>
        </w:rPr>
      </w:pPr>
      <w:r w:rsidRPr="00BF19DF">
        <w:rPr>
          <w:rFonts w:ascii="Calibri" w:hAnsi="Calibri" w:cs="Calibri"/>
        </w:rPr>
        <w:t>kartę/książkę gwarancyjną;</w:t>
      </w:r>
    </w:p>
    <w:p w14:paraId="40D9B901" w14:textId="77777777" w:rsidR="00467BD3" w:rsidRPr="00BF19DF" w:rsidRDefault="00467BD3" w:rsidP="00467BD3">
      <w:pPr>
        <w:numPr>
          <w:ilvl w:val="0"/>
          <w:numId w:val="31"/>
        </w:numPr>
        <w:tabs>
          <w:tab w:val="left" w:pos="-1418"/>
        </w:tabs>
        <w:suppressAutoHyphens w:val="0"/>
        <w:ind w:left="785"/>
        <w:jc w:val="both"/>
        <w:rPr>
          <w:rFonts w:ascii="Calibri" w:hAnsi="Calibri" w:cs="Calibri"/>
        </w:rPr>
      </w:pPr>
      <w:r w:rsidRPr="00BF19DF">
        <w:rPr>
          <w:rFonts w:ascii="Calibri" w:hAnsi="Calibri" w:cs="Calibri"/>
        </w:rPr>
        <w:t>atesty, certyfikaty lub deklaracje zgodności;</w:t>
      </w:r>
    </w:p>
    <w:p w14:paraId="7B9B32E1" w14:textId="77777777" w:rsidR="00467BD3" w:rsidRPr="00BF19DF" w:rsidRDefault="00467BD3" w:rsidP="00467BD3">
      <w:pPr>
        <w:numPr>
          <w:ilvl w:val="0"/>
          <w:numId w:val="30"/>
        </w:numPr>
        <w:tabs>
          <w:tab w:val="left" w:pos="-1418"/>
        </w:tabs>
        <w:suppressAutoHyphens w:val="0"/>
        <w:jc w:val="both"/>
        <w:rPr>
          <w:rFonts w:ascii="Calibri" w:hAnsi="Calibri" w:cs="Calibri"/>
        </w:rPr>
      </w:pPr>
      <w:r w:rsidRPr="00BF19DF">
        <w:rPr>
          <w:rFonts w:ascii="Calibri" w:hAnsi="Calibri" w:cs="Calibri"/>
        </w:rPr>
        <w:t>Niezwłocznie po dostarczeniu urządzeń przez Wykonawcę, Zamawiający przystąpi do czynności odbiorowych.</w:t>
      </w:r>
    </w:p>
    <w:p w14:paraId="0BFBD894" w14:textId="77777777" w:rsidR="00467BD3" w:rsidRPr="00BF19DF" w:rsidRDefault="00467BD3" w:rsidP="00467BD3">
      <w:pPr>
        <w:numPr>
          <w:ilvl w:val="0"/>
          <w:numId w:val="30"/>
        </w:numPr>
        <w:tabs>
          <w:tab w:val="left" w:pos="-1418"/>
        </w:tabs>
        <w:suppressAutoHyphens w:val="0"/>
        <w:jc w:val="both"/>
        <w:rPr>
          <w:rFonts w:ascii="Calibri" w:hAnsi="Calibri" w:cs="Calibri"/>
        </w:rPr>
      </w:pPr>
      <w:r w:rsidRPr="00BF19DF">
        <w:rPr>
          <w:rFonts w:ascii="Calibri" w:hAnsi="Calibri" w:cs="Calibri"/>
        </w:rPr>
        <w:lastRenderedPageBreak/>
        <w:t xml:space="preserve">Warunkiem </w:t>
      </w:r>
      <w:r w:rsidR="00F60AFA" w:rsidRPr="008115AA">
        <w:rPr>
          <w:rFonts w:ascii="Calibri" w:hAnsi="Calibri" w:cs="Calibri"/>
          <w:color w:val="000000" w:themeColor="text1"/>
        </w:rPr>
        <w:t xml:space="preserve">przystąpienia do </w:t>
      </w:r>
      <w:r w:rsidRPr="008115AA">
        <w:rPr>
          <w:rFonts w:ascii="Calibri" w:hAnsi="Calibri" w:cs="Calibri"/>
          <w:color w:val="000000" w:themeColor="text1"/>
        </w:rPr>
        <w:t xml:space="preserve">odbioru </w:t>
      </w:r>
      <w:r w:rsidRPr="00BF19DF">
        <w:rPr>
          <w:rFonts w:ascii="Calibri" w:hAnsi="Calibri" w:cs="Calibri"/>
        </w:rPr>
        <w:t>jest dostarczenie przez Wykonawcę dokumentów, o których mowa w ust. 2  nn. paragrafu umowy.</w:t>
      </w:r>
    </w:p>
    <w:p w14:paraId="57B05C89" w14:textId="77777777" w:rsidR="00467BD3" w:rsidRPr="00BF19DF" w:rsidRDefault="00467BD3" w:rsidP="00467BD3">
      <w:pPr>
        <w:numPr>
          <w:ilvl w:val="0"/>
          <w:numId w:val="30"/>
        </w:numPr>
        <w:tabs>
          <w:tab w:val="left" w:pos="-1418"/>
        </w:tabs>
        <w:suppressAutoHyphens w:val="0"/>
        <w:jc w:val="both"/>
        <w:rPr>
          <w:rFonts w:ascii="Calibri" w:hAnsi="Calibri" w:cs="Calibri"/>
        </w:rPr>
      </w:pPr>
      <w:r w:rsidRPr="00BF19DF">
        <w:rPr>
          <w:rFonts w:ascii="Calibri" w:hAnsi="Calibri" w:cs="Calibri"/>
        </w:rPr>
        <w:t>Podczas odbioru końcowego Zamawiający, w obecności przedstawiciela Wykonawcy, dokona sprawdzenia dostarczonego sprzętu pod kątem:</w:t>
      </w:r>
    </w:p>
    <w:p w14:paraId="23DAEB82" w14:textId="77777777" w:rsidR="00467BD3" w:rsidRPr="00BF19DF" w:rsidRDefault="00467BD3" w:rsidP="00467BD3">
      <w:pPr>
        <w:numPr>
          <w:ilvl w:val="0"/>
          <w:numId w:val="32"/>
        </w:numPr>
        <w:tabs>
          <w:tab w:val="left" w:pos="-1418"/>
        </w:tabs>
        <w:suppressAutoHyphens w:val="0"/>
        <w:ind w:left="785"/>
        <w:jc w:val="both"/>
        <w:rPr>
          <w:rFonts w:ascii="Calibri" w:hAnsi="Calibri" w:cs="Calibri"/>
        </w:rPr>
      </w:pPr>
      <w:r w:rsidRPr="00BF19DF">
        <w:rPr>
          <w:rFonts w:ascii="Calibri" w:hAnsi="Calibri" w:cs="Calibri"/>
        </w:rPr>
        <w:t xml:space="preserve">ilości i kompletności dostarczonego urządzenia wraz z okablowaniem i wyposażeniem, </w:t>
      </w:r>
    </w:p>
    <w:p w14:paraId="208997BF" w14:textId="77777777" w:rsidR="00467BD3" w:rsidRPr="00BF19DF" w:rsidRDefault="00467BD3" w:rsidP="00467BD3">
      <w:pPr>
        <w:numPr>
          <w:ilvl w:val="0"/>
          <w:numId w:val="32"/>
        </w:numPr>
        <w:tabs>
          <w:tab w:val="left" w:pos="-1418"/>
        </w:tabs>
        <w:suppressAutoHyphens w:val="0"/>
        <w:ind w:left="785"/>
        <w:jc w:val="both"/>
        <w:rPr>
          <w:rFonts w:ascii="Calibri" w:hAnsi="Calibri" w:cs="Calibri"/>
        </w:rPr>
      </w:pPr>
      <w:r w:rsidRPr="00BF19DF">
        <w:rPr>
          <w:rFonts w:ascii="Calibri" w:hAnsi="Calibri" w:cs="Calibri"/>
        </w:rPr>
        <w:t>zgodności dostarczonego sprzętu z dokumentami zamówienia i ofertą Wykonawcy,</w:t>
      </w:r>
    </w:p>
    <w:p w14:paraId="598F32BB" w14:textId="77777777" w:rsidR="00467BD3" w:rsidRPr="00BF19DF" w:rsidRDefault="00467BD3" w:rsidP="00467BD3">
      <w:pPr>
        <w:numPr>
          <w:ilvl w:val="0"/>
          <w:numId w:val="32"/>
        </w:numPr>
        <w:tabs>
          <w:tab w:val="left" w:pos="-1418"/>
        </w:tabs>
        <w:suppressAutoHyphens w:val="0"/>
        <w:ind w:left="785"/>
        <w:jc w:val="both"/>
        <w:rPr>
          <w:rFonts w:ascii="Calibri" w:hAnsi="Calibri" w:cs="Calibri"/>
        </w:rPr>
      </w:pPr>
      <w:r w:rsidRPr="00BF19DF">
        <w:rPr>
          <w:rFonts w:ascii="Calibri" w:hAnsi="Calibri" w:cs="Calibri"/>
        </w:rPr>
        <w:t>uruchomienia i prawidłowości funkcjonowania sprzętu.</w:t>
      </w:r>
    </w:p>
    <w:p w14:paraId="659A208D" w14:textId="77777777" w:rsidR="00467BD3" w:rsidRPr="00BF19DF" w:rsidRDefault="00467BD3" w:rsidP="00467BD3">
      <w:pPr>
        <w:numPr>
          <w:ilvl w:val="0"/>
          <w:numId w:val="30"/>
        </w:numPr>
        <w:tabs>
          <w:tab w:val="left" w:pos="-1418"/>
        </w:tabs>
        <w:suppressAutoHyphens w:val="0"/>
        <w:jc w:val="both"/>
        <w:rPr>
          <w:rFonts w:ascii="Calibri" w:hAnsi="Calibri" w:cs="Calibri"/>
        </w:rPr>
      </w:pPr>
      <w:r w:rsidRPr="00BF19DF">
        <w:rPr>
          <w:rFonts w:ascii="Calibri" w:hAnsi="Calibri" w:cs="Calibri"/>
        </w:rPr>
        <w:t>W przypadku potwierdzenia przez Zamawiającego, że przedmiot umowy zrealizowany został prawidłowo, Strony sporządzą protokół odbioru, opatrzony klauzulą „bez zastrzeżeń”, który zostanie podpisany przez przedstawicieli obu Stron</w:t>
      </w:r>
      <w:r>
        <w:rPr>
          <w:rFonts w:ascii="Calibri" w:hAnsi="Calibri" w:cs="Calibri"/>
        </w:rPr>
        <w:t>.</w:t>
      </w:r>
    </w:p>
    <w:p w14:paraId="64DF9B49" w14:textId="77777777" w:rsidR="00467BD3" w:rsidRPr="00BF19DF" w:rsidRDefault="00467BD3" w:rsidP="00467BD3">
      <w:pPr>
        <w:numPr>
          <w:ilvl w:val="0"/>
          <w:numId w:val="30"/>
        </w:numPr>
        <w:tabs>
          <w:tab w:val="left" w:pos="-1418"/>
        </w:tabs>
        <w:suppressAutoHyphens w:val="0"/>
        <w:jc w:val="both"/>
        <w:rPr>
          <w:rFonts w:ascii="Calibri" w:hAnsi="Calibri" w:cs="Calibri"/>
        </w:rPr>
      </w:pPr>
      <w:r w:rsidRPr="00BF19DF">
        <w:rPr>
          <w:rFonts w:ascii="Calibri" w:hAnsi="Calibri" w:cs="Calibri"/>
        </w:rPr>
        <w:t>Jeżeli w trakcie odbioru Zamawiający stwierdzi, że urządzenia (urządzenie) dotknięte są/jest wadami uniemożliwiającymi lub utrudniającymi użytkowanie, Zamawiający opisze te wady w protokole, który zostanie podpisany przez przedstawiciela Zamawiającego lub przez przedstawicieli obu Stron.</w:t>
      </w:r>
    </w:p>
    <w:p w14:paraId="71552618" w14:textId="67C5B85E" w:rsidR="00467BD3" w:rsidRDefault="00467BD3" w:rsidP="00467BD3">
      <w:pPr>
        <w:numPr>
          <w:ilvl w:val="0"/>
          <w:numId w:val="30"/>
        </w:numPr>
        <w:tabs>
          <w:tab w:val="left" w:pos="-1418"/>
        </w:tabs>
        <w:suppressAutoHyphens w:val="0"/>
        <w:jc w:val="both"/>
        <w:rPr>
          <w:rFonts w:ascii="Calibri" w:hAnsi="Calibri" w:cs="Calibri"/>
          <w:color w:val="000000"/>
        </w:rPr>
      </w:pPr>
      <w:r w:rsidRPr="00BF19DF">
        <w:rPr>
          <w:rFonts w:ascii="Calibri" w:hAnsi="Calibri" w:cs="Calibri"/>
        </w:rPr>
        <w:t xml:space="preserve">W przypadku protokolarnego zgłoszenia wad przedmiotu umowy, w trybie o którym mowa w ust. </w:t>
      </w:r>
      <w:r w:rsidR="00C947FA">
        <w:rPr>
          <w:rFonts w:ascii="Calibri" w:hAnsi="Calibri" w:cs="Calibri"/>
        </w:rPr>
        <w:t>7</w:t>
      </w:r>
      <w:r w:rsidRPr="00BF19DF">
        <w:rPr>
          <w:rFonts w:ascii="Calibri" w:hAnsi="Calibri" w:cs="Calibri"/>
        </w:rPr>
        <w:t xml:space="preserve">, Zamawiający wyznaczy Wykonawcy dodatkowy termin na prawidłowe wykonanie przedmiotu umowy. Wyznaczenie dodatkowego terminu nie wyłącza ani nie ogranicza uprawnienia Zamawiającego do naliczania kar umownych </w:t>
      </w:r>
      <w:r>
        <w:rPr>
          <w:rFonts w:ascii="Calibri" w:hAnsi="Calibri" w:cs="Calibri"/>
          <w:color w:val="000000"/>
        </w:rPr>
        <w:t>(§ 10 ust. 1 pkt 1 umowy).</w:t>
      </w:r>
    </w:p>
    <w:p w14:paraId="6AA35A1B" w14:textId="77777777" w:rsidR="00467BD3" w:rsidRPr="00BF19DF" w:rsidRDefault="00467BD3" w:rsidP="00467BD3">
      <w:pPr>
        <w:numPr>
          <w:ilvl w:val="0"/>
          <w:numId w:val="30"/>
        </w:numPr>
        <w:tabs>
          <w:tab w:val="left" w:pos="-1418"/>
        </w:tabs>
        <w:suppressAutoHyphens w:val="0"/>
        <w:jc w:val="both"/>
        <w:rPr>
          <w:rFonts w:ascii="Calibri" w:hAnsi="Calibri" w:cs="Calibri"/>
        </w:rPr>
      </w:pPr>
      <w:r>
        <w:rPr>
          <w:rFonts w:ascii="Calibri" w:hAnsi="Calibri" w:cs="Calibri"/>
          <w:color w:val="000000"/>
        </w:rPr>
        <w:t>Jeżeli nie dojdzie do prawidłowego wykonania przedmiotu umowy</w:t>
      </w:r>
      <w:r w:rsidRPr="00BF19DF">
        <w:rPr>
          <w:rFonts w:ascii="Calibri" w:hAnsi="Calibri" w:cs="Calibri"/>
        </w:rPr>
        <w:t xml:space="preserve"> w dodatkowym terminie, wyznaczonym przez Zamawiającego zgodnie z ust. </w:t>
      </w:r>
      <w:r w:rsidR="000B76B5">
        <w:rPr>
          <w:rFonts w:ascii="Calibri" w:hAnsi="Calibri" w:cs="Calibri"/>
        </w:rPr>
        <w:t>8</w:t>
      </w:r>
      <w:r w:rsidRPr="00BF19DF">
        <w:rPr>
          <w:rFonts w:ascii="Calibri" w:hAnsi="Calibri" w:cs="Calibri"/>
        </w:rPr>
        <w:t>, Zamawiający może odstąpić od umowy poprzez złożenie Wykonawcy jednostronnego oświadczenia woli w formie pisemnej. Odstąpienie od umowy może zostać ograniczone do części przedmiotu umowy (jednego urządzenia).</w:t>
      </w:r>
    </w:p>
    <w:p w14:paraId="17C4B386" w14:textId="77777777" w:rsidR="00467BD3" w:rsidRPr="00BF19DF" w:rsidRDefault="00467BD3" w:rsidP="00467BD3">
      <w:pPr>
        <w:numPr>
          <w:ilvl w:val="0"/>
          <w:numId w:val="30"/>
        </w:numPr>
        <w:tabs>
          <w:tab w:val="left" w:pos="-1418"/>
        </w:tabs>
        <w:suppressAutoHyphens w:val="0"/>
        <w:jc w:val="both"/>
        <w:rPr>
          <w:rFonts w:ascii="Calibri" w:hAnsi="Calibri" w:cs="Calibri"/>
        </w:rPr>
      </w:pPr>
      <w:r w:rsidRPr="00BF19DF">
        <w:rPr>
          <w:rFonts w:ascii="Calibri" w:hAnsi="Calibri" w:cs="Calibri"/>
        </w:rPr>
        <w:t xml:space="preserve">W przypadku odstąpienia od umowy przez Zamawiającego w trybie, o którym mowa w ust. </w:t>
      </w:r>
      <w:r w:rsidR="000B76B5">
        <w:rPr>
          <w:rFonts w:ascii="Calibri" w:hAnsi="Calibri" w:cs="Calibri"/>
        </w:rPr>
        <w:t>9</w:t>
      </w:r>
      <w:r w:rsidRPr="00BF19DF">
        <w:rPr>
          <w:rFonts w:ascii="Calibri" w:hAnsi="Calibri" w:cs="Calibri"/>
        </w:rPr>
        <w:t>, Wykonawcy nie będą przysługiwały względem Zamawiającego jakiekolwiek roszczenia związane z wykonaniem umowy.</w:t>
      </w:r>
    </w:p>
    <w:p w14:paraId="7027DCDD" w14:textId="77777777" w:rsidR="00467BD3" w:rsidRDefault="00467BD3" w:rsidP="00467BD3">
      <w:pPr>
        <w:numPr>
          <w:ilvl w:val="0"/>
          <w:numId w:val="30"/>
        </w:numPr>
        <w:tabs>
          <w:tab w:val="left" w:pos="-1418"/>
        </w:tabs>
        <w:suppressAutoHyphens w:val="0"/>
        <w:jc w:val="both"/>
        <w:rPr>
          <w:rFonts w:ascii="Calibri" w:hAnsi="Calibri" w:cs="Calibri"/>
        </w:rPr>
      </w:pPr>
      <w:r w:rsidRPr="00BF19DF">
        <w:rPr>
          <w:rFonts w:ascii="Calibri" w:hAnsi="Calibri" w:cs="Calibri"/>
        </w:rPr>
        <w:t>Za datę prawidłowego zrealizowania przedmiotu umowy Strony przyjmują dzień podpisania protokołu odbioru „bez zastrzeżeń”. Jeżeli zostaną sporządzone dwa odrębne protokoły odbioru warunkiem uznania prawidłowego zrealizowania przedmiotu Umowy jest podpisanie przez Strony obydwóch prot</w:t>
      </w:r>
      <w:r>
        <w:rPr>
          <w:rFonts w:ascii="Calibri" w:hAnsi="Calibri" w:cs="Calibri"/>
        </w:rPr>
        <w:t>okołów odbioru „bez zastrzeżeń”.</w:t>
      </w:r>
    </w:p>
    <w:p w14:paraId="44510B89" w14:textId="77777777" w:rsidR="00467BD3" w:rsidRDefault="00467BD3" w:rsidP="004374BD">
      <w:pPr>
        <w:tabs>
          <w:tab w:val="left" w:pos="284"/>
        </w:tabs>
        <w:ind w:left="284" w:hanging="284"/>
        <w:jc w:val="center"/>
        <w:rPr>
          <w:rFonts w:ascii="Calibri" w:hAnsi="Calibri"/>
          <w:b/>
        </w:rPr>
      </w:pPr>
    </w:p>
    <w:p w14:paraId="74346D58" w14:textId="77777777" w:rsidR="004374BD" w:rsidRDefault="00467BD3" w:rsidP="004374BD">
      <w:pPr>
        <w:tabs>
          <w:tab w:val="left" w:pos="284"/>
        </w:tabs>
        <w:ind w:left="284" w:hanging="284"/>
        <w:jc w:val="center"/>
        <w:rPr>
          <w:rFonts w:ascii="Calibri" w:hAnsi="Calibri"/>
          <w:b/>
        </w:rPr>
      </w:pPr>
      <w:r>
        <w:rPr>
          <w:rFonts w:ascii="Calibri" w:hAnsi="Calibri"/>
          <w:b/>
        </w:rPr>
        <w:t>§ 4</w:t>
      </w:r>
    </w:p>
    <w:p w14:paraId="3346A4B6" w14:textId="7EDD7993" w:rsidR="008115AA" w:rsidRPr="00CB1DB4" w:rsidRDefault="008115AA" w:rsidP="004374BD">
      <w:pPr>
        <w:tabs>
          <w:tab w:val="left" w:pos="284"/>
        </w:tabs>
        <w:ind w:left="284" w:hanging="284"/>
        <w:jc w:val="center"/>
        <w:rPr>
          <w:rFonts w:ascii="Calibri" w:hAnsi="Calibri"/>
          <w:b/>
        </w:rPr>
      </w:pPr>
      <w:r w:rsidRPr="008115AA">
        <w:rPr>
          <w:rFonts w:ascii="Calibri" w:hAnsi="Calibri"/>
          <w:b/>
        </w:rPr>
        <w:t>Termin wykonania umowy i odpowiedzialność za wady</w:t>
      </w:r>
    </w:p>
    <w:p w14:paraId="1A53BC5C" w14:textId="77777777" w:rsidR="004374BD" w:rsidRPr="00CB1DB4" w:rsidRDefault="004374BD" w:rsidP="004374BD">
      <w:pPr>
        <w:tabs>
          <w:tab w:val="left" w:pos="284"/>
        </w:tabs>
        <w:ind w:left="284" w:hanging="284"/>
        <w:rPr>
          <w:rFonts w:ascii="Calibri" w:hAnsi="Calibri"/>
          <w:b/>
        </w:rPr>
      </w:pPr>
    </w:p>
    <w:p w14:paraId="196DE4C6" w14:textId="77777777" w:rsidR="004E4B15" w:rsidRDefault="00343E19" w:rsidP="004E4B15">
      <w:pPr>
        <w:numPr>
          <w:ilvl w:val="0"/>
          <w:numId w:val="4"/>
        </w:numPr>
        <w:tabs>
          <w:tab w:val="left" w:pos="-709"/>
        </w:tabs>
        <w:suppressAutoHyphens w:val="0"/>
        <w:jc w:val="both"/>
        <w:rPr>
          <w:rFonts w:ascii="Calibri" w:hAnsi="Calibri"/>
          <w:b/>
          <w:bCs/>
          <w:color w:val="000000"/>
        </w:rPr>
      </w:pPr>
      <w:r w:rsidRPr="00A86402">
        <w:rPr>
          <w:rFonts w:ascii="Calibri" w:hAnsi="Calibri"/>
          <w:b/>
          <w:bCs/>
        </w:rPr>
        <w:t xml:space="preserve">Termin wykonania </w:t>
      </w:r>
      <w:r>
        <w:rPr>
          <w:rFonts w:ascii="Calibri" w:hAnsi="Calibri"/>
          <w:b/>
          <w:bCs/>
          <w:color w:val="000000"/>
        </w:rPr>
        <w:t>umowy:</w:t>
      </w:r>
      <w:r w:rsidR="00355BDA">
        <w:rPr>
          <w:rFonts w:ascii="Calibri" w:hAnsi="Calibri"/>
          <w:color w:val="000000"/>
        </w:rPr>
        <w:t xml:space="preserve"> </w:t>
      </w:r>
    </w:p>
    <w:p w14:paraId="27EE411E" w14:textId="77777777" w:rsidR="004E4B15" w:rsidRPr="004E4B15" w:rsidRDefault="004E4B15" w:rsidP="004E4B15">
      <w:pPr>
        <w:numPr>
          <w:ilvl w:val="0"/>
          <w:numId w:val="41"/>
        </w:numPr>
        <w:rPr>
          <w:rFonts w:ascii="Calibri" w:hAnsi="Calibri"/>
          <w:b/>
          <w:bCs/>
          <w:color w:val="000000"/>
        </w:rPr>
      </w:pPr>
      <w:r w:rsidRPr="004E4B15">
        <w:rPr>
          <w:rFonts w:ascii="Calibri" w:hAnsi="Calibri"/>
          <w:b/>
          <w:bCs/>
          <w:color w:val="000000"/>
        </w:rPr>
        <w:t>dostawa sprzętu i oprogramowania wyspecyfikowanego w OPZ nastąpi do 90 dni od dnia udzielenia zamówienia.</w:t>
      </w:r>
    </w:p>
    <w:p w14:paraId="7A44F6C9" w14:textId="77777777" w:rsidR="004E4B15" w:rsidRPr="004E4B15" w:rsidRDefault="004E4B15" w:rsidP="004E4B15">
      <w:pPr>
        <w:numPr>
          <w:ilvl w:val="0"/>
          <w:numId w:val="41"/>
        </w:numPr>
        <w:tabs>
          <w:tab w:val="left" w:pos="-709"/>
        </w:tabs>
        <w:suppressAutoHyphens w:val="0"/>
        <w:jc w:val="both"/>
        <w:rPr>
          <w:rFonts w:ascii="Calibri" w:hAnsi="Calibri"/>
          <w:b/>
          <w:bCs/>
          <w:color w:val="000000"/>
        </w:rPr>
      </w:pPr>
      <w:r>
        <w:rPr>
          <w:rFonts w:ascii="Calibri" w:hAnsi="Calibri"/>
          <w:b/>
          <w:bCs/>
          <w:color w:val="000000"/>
        </w:rPr>
        <w:t xml:space="preserve">Usługa wsparcia IT </w:t>
      </w:r>
      <w:r w:rsidR="00881B7D" w:rsidRPr="004E4B15">
        <w:rPr>
          <w:color w:val="000000"/>
        </w:rPr>
        <w:t xml:space="preserve">od dnia udzielenia zamówienia </w:t>
      </w:r>
      <w:r>
        <w:rPr>
          <w:color w:val="000000"/>
        </w:rPr>
        <w:t>do dnia</w:t>
      </w:r>
      <w:r w:rsidR="00E12F42">
        <w:rPr>
          <w:color w:val="000000"/>
        </w:rPr>
        <w:t xml:space="preserve"> </w:t>
      </w:r>
      <w:r w:rsidR="00B573D5">
        <w:rPr>
          <w:color w:val="000000"/>
        </w:rPr>
        <w:t>30</w:t>
      </w:r>
      <w:r w:rsidR="00E12F42">
        <w:rPr>
          <w:color w:val="000000"/>
        </w:rPr>
        <w:t>.0</w:t>
      </w:r>
      <w:r w:rsidR="00B573D5">
        <w:rPr>
          <w:color w:val="000000"/>
        </w:rPr>
        <w:t>6</w:t>
      </w:r>
      <w:r w:rsidR="00E12F42">
        <w:rPr>
          <w:color w:val="000000"/>
        </w:rPr>
        <w:t>.</w:t>
      </w:r>
      <w:r>
        <w:rPr>
          <w:color w:val="000000"/>
        </w:rPr>
        <w:t xml:space="preserve">2026r. </w:t>
      </w:r>
    </w:p>
    <w:p w14:paraId="42BC6386" w14:textId="77777777" w:rsidR="005870F2" w:rsidRPr="004E4B15" w:rsidRDefault="005870F2" w:rsidP="004E4B15">
      <w:pPr>
        <w:numPr>
          <w:ilvl w:val="0"/>
          <w:numId w:val="4"/>
        </w:numPr>
        <w:tabs>
          <w:tab w:val="left" w:pos="-709"/>
        </w:tabs>
        <w:suppressAutoHyphens w:val="0"/>
        <w:jc w:val="both"/>
        <w:rPr>
          <w:rFonts w:ascii="Calibri" w:hAnsi="Calibri"/>
          <w:b/>
          <w:bCs/>
          <w:color w:val="000000"/>
        </w:rPr>
      </w:pPr>
      <w:r w:rsidRPr="004E4B15">
        <w:rPr>
          <w:rFonts w:ascii="Calibri" w:hAnsi="Calibri"/>
        </w:rPr>
        <w:t xml:space="preserve">Za dzień wykonania umowy przez Wykonawcę uważa się dzień, w którym podpisany zostanie przez obie strony umowy protokół zdawczo - odbiorczy (protokół odbioru) sprzętu </w:t>
      </w:r>
      <w:r w:rsidR="00D313B1" w:rsidRPr="004E4B15">
        <w:rPr>
          <w:rFonts w:ascii="Calibri" w:hAnsi="Calibri"/>
        </w:rPr>
        <w:t>–</w:t>
      </w:r>
      <w:r w:rsidRPr="004E4B15">
        <w:rPr>
          <w:rFonts w:ascii="Calibri" w:hAnsi="Calibri"/>
        </w:rPr>
        <w:t xml:space="preserve"> </w:t>
      </w:r>
      <w:r w:rsidR="00D313B1" w:rsidRPr="004E4B15">
        <w:rPr>
          <w:rFonts w:ascii="Calibri" w:hAnsi="Calibri"/>
        </w:rPr>
        <w:t>„</w:t>
      </w:r>
      <w:r w:rsidRPr="004E4B15">
        <w:rPr>
          <w:rFonts w:ascii="Calibri" w:hAnsi="Calibri"/>
        </w:rPr>
        <w:t xml:space="preserve">bez </w:t>
      </w:r>
      <w:r w:rsidR="00811258" w:rsidRPr="004E4B15">
        <w:rPr>
          <w:rFonts w:ascii="Calibri" w:hAnsi="Calibri"/>
        </w:rPr>
        <w:t>zastrzeżeń</w:t>
      </w:r>
      <w:r w:rsidR="00D313B1" w:rsidRPr="004E4B15">
        <w:rPr>
          <w:rFonts w:ascii="Calibri" w:hAnsi="Calibri"/>
        </w:rPr>
        <w:t>”</w:t>
      </w:r>
      <w:r w:rsidRPr="004E4B15">
        <w:rPr>
          <w:rFonts w:ascii="Calibri" w:hAnsi="Calibri"/>
        </w:rPr>
        <w:t xml:space="preserve">. </w:t>
      </w:r>
    </w:p>
    <w:p w14:paraId="5042D1BD" w14:textId="77777777" w:rsidR="005870F2" w:rsidRPr="00BF19DF" w:rsidRDefault="005870F2" w:rsidP="005870F2">
      <w:pPr>
        <w:numPr>
          <w:ilvl w:val="0"/>
          <w:numId w:val="4"/>
        </w:numPr>
        <w:tabs>
          <w:tab w:val="left" w:pos="-709"/>
        </w:tabs>
        <w:suppressAutoHyphens w:val="0"/>
        <w:jc w:val="both"/>
        <w:rPr>
          <w:rFonts w:ascii="Calibri" w:hAnsi="Calibri" w:cs="Calibri"/>
        </w:rPr>
      </w:pPr>
      <w:r w:rsidRPr="00BF19DF">
        <w:rPr>
          <w:rFonts w:ascii="Calibri" w:hAnsi="Calibri" w:cs="Calibri"/>
        </w:rPr>
        <w:t>Protokół odbioru sprzętu/oprogramowania będzie obejmował nazwy, ilości oraz wartość dostarczonego sprzętu/oprogramowania. W przypadku wykonywanych usług określonych w szczegółowym opisie przedmiotu zamówienia, w protokole powinny znaleźć się również raporty z wykonanych roboczogodzin</w:t>
      </w:r>
      <w:r w:rsidR="00D313B1">
        <w:rPr>
          <w:rFonts w:ascii="Calibri" w:hAnsi="Calibri" w:cs="Calibri"/>
        </w:rPr>
        <w:t>.</w:t>
      </w:r>
    </w:p>
    <w:p w14:paraId="2E751322" w14:textId="77777777" w:rsidR="005870F2" w:rsidRPr="00BF19DF" w:rsidRDefault="005870F2" w:rsidP="005870F2">
      <w:pPr>
        <w:numPr>
          <w:ilvl w:val="0"/>
          <w:numId w:val="4"/>
        </w:numPr>
        <w:tabs>
          <w:tab w:val="left" w:pos="-709"/>
        </w:tabs>
        <w:suppressAutoHyphens w:val="0"/>
        <w:jc w:val="both"/>
        <w:rPr>
          <w:rFonts w:ascii="Calibri" w:hAnsi="Calibri" w:cs="Calibri"/>
        </w:rPr>
      </w:pPr>
      <w:r w:rsidRPr="00BF19DF">
        <w:rPr>
          <w:rFonts w:ascii="Calibri" w:hAnsi="Calibri" w:cs="Calibri"/>
        </w:rPr>
        <w:t xml:space="preserve">Prawo własności sprzętu, o którym mowa w § 1 przechodzi na Zamawiającego z dniem podpisania protokołu odbioru, o którym mowa w ust. 2. </w:t>
      </w:r>
    </w:p>
    <w:p w14:paraId="5C6BC02A" w14:textId="77777777" w:rsidR="005870F2" w:rsidRPr="00343E19" w:rsidRDefault="005870F2" w:rsidP="005870F2">
      <w:pPr>
        <w:numPr>
          <w:ilvl w:val="0"/>
          <w:numId w:val="4"/>
        </w:numPr>
        <w:tabs>
          <w:tab w:val="left" w:pos="-709"/>
        </w:tabs>
        <w:suppressAutoHyphens w:val="0"/>
        <w:jc w:val="both"/>
        <w:rPr>
          <w:rFonts w:ascii="Calibri" w:hAnsi="Calibri"/>
        </w:rPr>
      </w:pPr>
      <w:r w:rsidRPr="00BF19DF">
        <w:rPr>
          <w:rFonts w:ascii="Calibri" w:hAnsi="Calibri" w:cs="Calibri"/>
        </w:rPr>
        <w:t>W przypadku stwierdzenia,</w:t>
      </w:r>
      <w:r w:rsidRPr="00343E19">
        <w:rPr>
          <w:rFonts w:ascii="Calibri" w:hAnsi="Calibri"/>
        </w:rPr>
        <w:t xml:space="preserve"> że dostarczony sprzęt: </w:t>
      </w:r>
    </w:p>
    <w:p w14:paraId="2CB7E9AB" w14:textId="77777777" w:rsidR="005870F2" w:rsidRDefault="005870F2" w:rsidP="005870F2">
      <w:pPr>
        <w:numPr>
          <w:ilvl w:val="0"/>
          <w:numId w:val="16"/>
        </w:numPr>
        <w:tabs>
          <w:tab w:val="left" w:pos="-1418"/>
        </w:tabs>
        <w:suppressAutoHyphens w:val="0"/>
        <w:ind w:left="709" w:hanging="283"/>
        <w:jc w:val="both"/>
        <w:rPr>
          <w:rFonts w:ascii="Calibri" w:hAnsi="Calibri"/>
        </w:rPr>
      </w:pPr>
      <w:r>
        <w:rPr>
          <w:rFonts w:ascii="Calibri" w:hAnsi="Calibri"/>
        </w:rPr>
        <w:t xml:space="preserve">jest </w:t>
      </w:r>
      <w:r w:rsidRPr="00343E19">
        <w:rPr>
          <w:rFonts w:ascii="Calibri" w:hAnsi="Calibri"/>
        </w:rPr>
        <w:t>niezgodny</w:t>
      </w:r>
      <w:r>
        <w:rPr>
          <w:rFonts w:ascii="Calibri" w:hAnsi="Calibri"/>
        </w:rPr>
        <w:t xml:space="preserve"> </w:t>
      </w:r>
      <w:r w:rsidRPr="00343E19">
        <w:rPr>
          <w:rFonts w:ascii="Calibri" w:hAnsi="Calibri"/>
        </w:rPr>
        <w:t>z</w:t>
      </w:r>
      <w:r>
        <w:rPr>
          <w:rFonts w:ascii="Calibri" w:hAnsi="Calibri"/>
        </w:rPr>
        <w:t xml:space="preserve"> </w:t>
      </w:r>
      <w:r w:rsidRPr="00343E19">
        <w:rPr>
          <w:rFonts w:ascii="Calibri" w:hAnsi="Calibri"/>
        </w:rPr>
        <w:t>opisem</w:t>
      </w:r>
      <w:r>
        <w:rPr>
          <w:rFonts w:ascii="Calibri" w:hAnsi="Calibri"/>
        </w:rPr>
        <w:t xml:space="preserve"> </w:t>
      </w:r>
      <w:r w:rsidRPr="00343E19">
        <w:rPr>
          <w:rFonts w:ascii="Calibri" w:hAnsi="Calibri"/>
        </w:rPr>
        <w:t>zawartym</w:t>
      </w:r>
      <w:r>
        <w:rPr>
          <w:rFonts w:ascii="Calibri" w:hAnsi="Calibri"/>
        </w:rPr>
        <w:t xml:space="preserve"> </w:t>
      </w:r>
      <w:r w:rsidRPr="00343E19">
        <w:rPr>
          <w:rFonts w:ascii="Calibri" w:hAnsi="Calibri"/>
        </w:rPr>
        <w:t>w</w:t>
      </w:r>
      <w:r>
        <w:rPr>
          <w:rFonts w:ascii="Calibri" w:hAnsi="Calibri"/>
        </w:rPr>
        <w:t xml:space="preserve"> </w:t>
      </w:r>
      <w:r w:rsidRPr="00343E19">
        <w:rPr>
          <w:rFonts w:ascii="Calibri" w:hAnsi="Calibri"/>
        </w:rPr>
        <w:t>szczegółowym</w:t>
      </w:r>
      <w:r>
        <w:rPr>
          <w:rFonts w:ascii="Calibri" w:hAnsi="Calibri"/>
        </w:rPr>
        <w:t xml:space="preserve"> </w:t>
      </w:r>
      <w:r w:rsidRPr="00343E19">
        <w:rPr>
          <w:rFonts w:ascii="Calibri" w:hAnsi="Calibri"/>
        </w:rPr>
        <w:t>opisie</w:t>
      </w:r>
      <w:r>
        <w:rPr>
          <w:rFonts w:ascii="Calibri" w:hAnsi="Calibri"/>
        </w:rPr>
        <w:t xml:space="preserve"> </w:t>
      </w:r>
      <w:r w:rsidRPr="00343E19">
        <w:rPr>
          <w:rFonts w:ascii="Calibri" w:hAnsi="Calibri"/>
        </w:rPr>
        <w:t>przedmiotu</w:t>
      </w:r>
      <w:r>
        <w:rPr>
          <w:rFonts w:ascii="Calibri" w:hAnsi="Calibri"/>
        </w:rPr>
        <w:t xml:space="preserve"> zamówienia (OPZ)</w:t>
      </w:r>
      <w:r w:rsidRPr="00343E19">
        <w:rPr>
          <w:rFonts w:ascii="Calibri" w:hAnsi="Calibri"/>
        </w:rPr>
        <w:t xml:space="preserve">, lub jest niekompletny, </w:t>
      </w:r>
    </w:p>
    <w:p w14:paraId="268C19DE" w14:textId="77777777" w:rsidR="004374BD" w:rsidRPr="005870F2" w:rsidRDefault="005870F2" w:rsidP="005870F2">
      <w:pPr>
        <w:numPr>
          <w:ilvl w:val="0"/>
          <w:numId w:val="16"/>
        </w:numPr>
        <w:tabs>
          <w:tab w:val="left" w:pos="-1418"/>
        </w:tabs>
        <w:suppressAutoHyphens w:val="0"/>
        <w:ind w:left="709" w:hanging="283"/>
        <w:jc w:val="both"/>
        <w:rPr>
          <w:rFonts w:ascii="Calibri" w:hAnsi="Calibri"/>
        </w:rPr>
      </w:pPr>
      <w:r w:rsidRPr="00343E19">
        <w:rPr>
          <w:rFonts w:ascii="Calibri" w:hAnsi="Calibri"/>
        </w:rPr>
        <w:lastRenderedPageBreak/>
        <w:t xml:space="preserve">posiada ślady użytkowania lub zewnętrznego uszkodzenia, </w:t>
      </w:r>
      <w:r>
        <w:rPr>
          <w:rFonts w:ascii="Calibri" w:hAnsi="Calibri"/>
        </w:rPr>
        <w:t xml:space="preserve">są uszkodzone, posiadają wady uniemożliwiające użytkowanie, a wady i uszkodzenia te nie powstały z winy Zamawiającego, </w:t>
      </w:r>
      <w:r w:rsidRPr="002C32F1">
        <w:rPr>
          <w:rFonts w:ascii="Calibri" w:hAnsi="Calibri"/>
        </w:rPr>
        <w:t xml:space="preserve">Zamawiający odmówi odbioru części lub całości sprzętu, sporządzając protokół zawierający przyczyny odmowy odbioru (protokół rozbieżności). Zamawiający wyznaczy następnie termin </w:t>
      </w:r>
      <w:r>
        <w:rPr>
          <w:rFonts w:ascii="Calibri" w:hAnsi="Calibri"/>
          <w:color w:val="000000"/>
        </w:rPr>
        <w:t xml:space="preserve">(nie dłuższy niż 7 dni) </w:t>
      </w:r>
      <w:r w:rsidRPr="002C32F1">
        <w:rPr>
          <w:rFonts w:ascii="Calibri" w:hAnsi="Calibri"/>
        </w:rPr>
        <w:t>dostawy sprzętu fabrycznie nowego, wolnego od wad. Procedura czynności odbioru zostanie powtórzona</w:t>
      </w:r>
      <w:r w:rsidR="00343E19" w:rsidRPr="005870F2">
        <w:rPr>
          <w:rFonts w:ascii="Calibri" w:hAnsi="Calibri"/>
        </w:rPr>
        <w:t>.</w:t>
      </w:r>
    </w:p>
    <w:p w14:paraId="67C91DD5" w14:textId="77777777" w:rsidR="00F775C6" w:rsidRDefault="00F775C6" w:rsidP="000808AF">
      <w:pPr>
        <w:numPr>
          <w:ilvl w:val="0"/>
          <w:numId w:val="4"/>
        </w:numPr>
        <w:tabs>
          <w:tab w:val="left" w:pos="-709"/>
        </w:tabs>
        <w:suppressAutoHyphens w:val="0"/>
        <w:jc w:val="both"/>
        <w:rPr>
          <w:rFonts w:ascii="Calibri" w:hAnsi="Calibri"/>
        </w:rPr>
      </w:pPr>
      <w:r w:rsidRPr="00F775C6">
        <w:rPr>
          <w:rFonts w:ascii="Calibri" w:hAnsi="Calibri"/>
        </w:rPr>
        <w:t xml:space="preserve">Wyznaczenie Wykonawcy terminu określonego w ust. </w:t>
      </w:r>
      <w:r>
        <w:rPr>
          <w:rFonts w:ascii="Calibri" w:hAnsi="Calibri"/>
        </w:rPr>
        <w:t>5</w:t>
      </w:r>
      <w:r w:rsidRPr="00F775C6">
        <w:rPr>
          <w:rFonts w:ascii="Calibri" w:hAnsi="Calibri"/>
        </w:rPr>
        <w:t xml:space="preserve"> nie zwalania Wykonawcy z odpowiedzialności za nieterminowe wykonanie niniejszej umowy, w szczególności ze zobowiązania do zapłaty kar umownych z tego tytułu </w:t>
      </w:r>
      <w:r w:rsidRPr="003F2535">
        <w:rPr>
          <w:rFonts w:ascii="Calibri" w:hAnsi="Calibri"/>
        </w:rPr>
        <w:t xml:space="preserve">przewidzianych w§ </w:t>
      </w:r>
      <w:r w:rsidR="00811258">
        <w:rPr>
          <w:rFonts w:ascii="Calibri" w:hAnsi="Calibri"/>
        </w:rPr>
        <w:t>10</w:t>
      </w:r>
      <w:r w:rsidRPr="003F2535">
        <w:rPr>
          <w:rFonts w:ascii="Calibri" w:hAnsi="Calibri"/>
        </w:rPr>
        <w:t xml:space="preserve"> niniejszej umowy</w:t>
      </w:r>
      <w:r w:rsidRPr="00F775C6">
        <w:rPr>
          <w:rFonts w:ascii="Calibri" w:hAnsi="Calibri"/>
        </w:rPr>
        <w:t>.</w:t>
      </w:r>
    </w:p>
    <w:p w14:paraId="298A5975" w14:textId="77777777" w:rsidR="000279C0" w:rsidRDefault="000279C0" w:rsidP="000808AF">
      <w:pPr>
        <w:numPr>
          <w:ilvl w:val="0"/>
          <w:numId w:val="4"/>
        </w:numPr>
        <w:tabs>
          <w:tab w:val="left" w:pos="-709"/>
        </w:tabs>
        <w:suppressAutoHyphens w:val="0"/>
        <w:jc w:val="both"/>
        <w:rPr>
          <w:rFonts w:ascii="Calibri" w:hAnsi="Calibri"/>
        </w:rPr>
      </w:pPr>
      <w:r w:rsidRPr="000279C0">
        <w:rPr>
          <w:rFonts w:ascii="Calibri" w:hAnsi="Calibri"/>
        </w:rPr>
        <w:t>W ramach procedury odbioru związanej z wykonaniem umowy o udzielenie zamówienia publicznego, zamawiający zastrzega sobie prawo weryfikacji czy oprogramowanie i powiązane z nim elementy, takie jak certyfikaty/etykiety producenta oprogramowania dołączone do oprogramowania są oryginalne i</w:t>
      </w:r>
      <w:r w:rsidR="009F043F">
        <w:rPr>
          <w:rFonts w:ascii="Calibri" w:hAnsi="Calibri"/>
        </w:rPr>
        <w:t> </w:t>
      </w:r>
      <w:r w:rsidRPr="000279C0">
        <w:rPr>
          <w:rFonts w:ascii="Calibri" w:hAnsi="Calibri"/>
        </w:rPr>
        <w:t xml:space="preserve">licencjonowane zgodnie z prawem. W powyższym celu </w:t>
      </w:r>
      <w:r w:rsidR="00D313B1">
        <w:rPr>
          <w:rFonts w:ascii="Calibri" w:hAnsi="Calibri"/>
        </w:rPr>
        <w:t>Z</w:t>
      </w:r>
      <w:r w:rsidRPr="000279C0">
        <w:rPr>
          <w:rFonts w:ascii="Calibri" w:hAnsi="Calibri"/>
        </w:rPr>
        <w:t xml:space="preserve">amawiający może zwrócić się do przedstawicieli producenta danego oprogramowania z prośbą o weryfikację czy oferowane oprogramowanie i materiały do niego dołączone są oryginalne. W przypadku identyfikacji nielicencjonowanego lub podrobionego oprogramowania lub jego elementów, w tym podrobionych lub przerobionych certyfikatów/etykiet producenta, </w:t>
      </w:r>
      <w:r w:rsidR="00D313B1">
        <w:rPr>
          <w:rFonts w:ascii="Calibri" w:hAnsi="Calibri"/>
        </w:rPr>
        <w:t>Z</w:t>
      </w:r>
      <w:r w:rsidRPr="000279C0">
        <w:rPr>
          <w:rFonts w:ascii="Calibri" w:hAnsi="Calibri"/>
        </w:rPr>
        <w:t>amawiający zastrzega sobie prawo do wstrzymania płatności do czasu dostarczenia oprogramowania i certyfikatów/etykiet należycie licencjonowanych i oryginalnych oraz do odstąpienia od umowy w terminie 14 dni od daty dostawy. Ponadto, powyższe informacje zostaną przekazane właściwym organom w celu wszczęcia stosownych postępowań.</w:t>
      </w:r>
    </w:p>
    <w:p w14:paraId="3B96B89E" w14:textId="77777777" w:rsidR="00F60AFA" w:rsidRPr="008115AA" w:rsidRDefault="00F60AFA" w:rsidP="008115AA">
      <w:pPr>
        <w:numPr>
          <w:ilvl w:val="0"/>
          <w:numId w:val="4"/>
        </w:numPr>
        <w:tabs>
          <w:tab w:val="left" w:pos="-709"/>
        </w:tabs>
        <w:suppressAutoHyphens w:val="0"/>
        <w:jc w:val="both"/>
        <w:rPr>
          <w:rFonts w:ascii="Calibri" w:hAnsi="Calibri"/>
          <w:color w:val="000000" w:themeColor="text1"/>
        </w:rPr>
      </w:pPr>
      <w:r w:rsidRPr="008115AA">
        <w:rPr>
          <w:rFonts w:ascii="Calibri" w:hAnsi="Calibri" w:cs="Calibri"/>
          <w:color w:val="000000" w:themeColor="text1"/>
          <w:lang w:eastAsia="pl-PL"/>
        </w:rPr>
        <w:t xml:space="preserve">Jeżeli w toku czynności odbioru zostaną stwierdzone wady, w tym w zakresie zgodności z warunkami określonymi w SWZ, to Zamawiającemu przysługują następujące uprawnienia: </w:t>
      </w:r>
    </w:p>
    <w:p w14:paraId="20355A72" w14:textId="77777777" w:rsidR="00F60AFA" w:rsidRPr="008115AA" w:rsidRDefault="00F60AFA" w:rsidP="008115AA">
      <w:pPr>
        <w:numPr>
          <w:ilvl w:val="0"/>
          <w:numId w:val="44"/>
        </w:numPr>
        <w:tabs>
          <w:tab w:val="left" w:pos="-709"/>
        </w:tabs>
        <w:suppressAutoHyphens w:val="0"/>
        <w:jc w:val="both"/>
        <w:rPr>
          <w:rFonts w:ascii="Calibri" w:hAnsi="Calibri"/>
          <w:color w:val="000000" w:themeColor="text1"/>
        </w:rPr>
      </w:pPr>
      <w:r w:rsidRPr="008115AA">
        <w:rPr>
          <w:rFonts w:ascii="Calibri" w:hAnsi="Calibri" w:cs="Calibri"/>
          <w:color w:val="000000" w:themeColor="text1"/>
          <w:lang w:eastAsia="pl-PL"/>
        </w:rPr>
        <w:t>jeżeli wady są nieistotne, nie utrudniające lub nie uniemożliwiające użytkowanie przedmiotu umowy zgodnie z przeznaczeniem lub obowiązującymi przepisami prawa oraz z zachowaniem zasad bezpieczeństwa, które nadają się do usunięcia, Zamawiający dokona odbioru przedmiotu umowy i wyznaczy w protokole termin do usunięcia wad stwierdzonych podczas odbioru, które zostaną szczegółowo opisane w protokole odbioru; w przypadku nie usunięcia wad w wyznaczonym terminie, Zamawiający ma prawo powierzenia usunięcia wad podmiotowi trzeciemu na koszt Wykonawcy, zachowując prawo do naliczenia Wykonawcy zastrzeżonych kar umownych,</w:t>
      </w:r>
    </w:p>
    <w:p w14:paraId="39DB811C" w14:textId="77777777" w:rsidR="00F60AFA" w:rsidRPr="008115AA" w:rsidRDefault="00F60AFA" w:rsidP="008115AA">
      <w:pPr>
        <w:numPr>
          <w:ilvl w:val="0"/>
          <w:numId w:val="44"/>
        </w:numPr>
        <w:tabs>
          <w:tab w:val="left" w:pos="-709"/>
        </w:tabs>
        <w:suppressAutoHyphens w:val="0"/>
        <w:jc w:val="both"/>
        <w:rPr>
          <w:rFonts w:ascii="Calibri" w:hAnsi="Calibri"/>
          <w:color w:val="000000" w:themeColor="text1"/>
        </w:rPr>
      </w:pPr>
      <w:r w:rsidRPr="008115AA">
        <w:rPr>
          <w:rFonts w:ascii="Calibri" w:hAnsi="Calibri" w:cs="Calibri"/>
          <w:color w:val="000000" w:themeColor="text1"/>
          <w:lang w:eastAsia="pl-PL"/>
        </w:rPr>
        <w:t>w przypadku, gdy wady są istotne, które uniemożliwiają lub utrudniają użytkowanie przedmiotu umowy zgodnie z przeznaczeniem lub obowiązującymi przepisami prawa oraz z zachowaniem zasad bezpieczeństwa, które nadają się do usunięcia, Zamawiający odmówi odbioru i wyznaczy termin na usunięcie stwierdzonych wad, a po ich usunięciu Wykonawca zgłosi na piśmie ten sam zakres sprzętu do ponownego odbioru,</w:t>
      </w:r>
    </w:p>
    <w:p w14:paraId="34F4E3C4" w14:textId="77777777" w:rsidR="00F60AFA" w:rsidRPr="008115AA" w:rsidRDefault="00F60AFA" w:rsidP="008115AA">
      <w:pPr>
        <w:numPr>
          <w:ilvl w:val="0"/>
          <w:numId w:val="44"/>
        </w:numPr>
        <w:suppressAutoHyphens w:val="0"/>
        <w:autoSpaceDE w:val="0"/>
        <w:autoSpaceDN w:val="0"/>
        <w:adjustRightInd w:val="0"/>
        <w:jc w:val="both"/>
        <w:rPr>
          <w:rFonts w:ascii="Calibri" w:hAnsi="Calibri" w:cs="Calibri"/>
          <w:color w:val="000000" w:themeColor="text1"/>
          <w:lang w:eastAsia="pl-PL"/>
        </w:rPr>
      </w:pPr>
      <w:r w:rsidRPr="008115AA">
        <w:rPr>
          <w:rFonts w:ascii="Calibri" w:hAnsi="Calibri" w:cs="Calibri"/>
          <w:color w:val="000000" w:themeColor="text1"/>
          <w:lang w:eastAsia="pl-PL"/>
        </w:rPr>
        <w:t xml:space="preserve">jeżeli wady nie nadają się do usunięcia, to: </w:t>
      </w:r>
    </w:p>
    <w:p w14:paraId="31D2B2D1" w14:textId="77777777" w:rsidR="000211B1" w:rsidRPr="008115AA" w:rsidRDefault="00F60AFA" w:rsidP="008115AA">
      <w:pPr>
        <w:suppressAutoHyphens w:val="0"/>
        <w:autoSpaceDE w:val="0"/>
        <w:autoSpaceDN w:val="0"/>
        <w:adjustRightInd w:val="0"/>
        <w:ind w:left="720"/>
        <w:jc w:val="both"/>
        <w:rPr>
          <w:rFonts w:ascii="Calibri" w:hAnsi="Calibri" w:cs="Calibri"/>
          <w:color w:val="000000" w:themeColor="text1"/>
          <w:lang w:eastAsia="pl-PL"/>
        </w:rPr>
      </w:pPr>
      <w:r w:rsidRPr="008115AA">
        <w:rPr>
          <w:rFonts w:ascii="Calibri" w:hAnsi="Calibri" w:cs="Calibri"/>
          <w:color w:val="000000" w:themeColor="text1"/>
          <w:lang w:eastAsia="pl-PL"/>
        </w:rPr>
        <w:t>-  jeżeli wady są nieistotne, nie uniemożliwiające lub nie utrudniające użytkowanie przedmiotu umowy zgodnie z przeznaczeniem lub obowiązującymi przepisami prawa oraz z zachowaniem</w:t>
      </w:r>
      <w:r w:rsidR="000211B1" w:rsidRPr="008115AA">
        <w:rPr>
          <w:rFonts w:ascii="Calibri" w:hAnsi="Calibri" w:cs="Calibri"/>
          <w:color w:val="000000" w:themeColor="text1"/>
          <w:lang w:eastAsia="pl-PL"/>
        </w:rPr>
        <w:t xml:space="preserve"> zasad bezpieczeństwa, Zamawiający dokona odbioru przedmiotu umowy i obniży odpowiednio wynagrodzenie Wykonawcy, </w:t>
      </w:r>
    </w:p>
    <w:p w14:paraId="7B22C2E1" w14:textId="77777777" w:rsidR="000211B1" w:rsidRPr="008115AA" w:rsidRDefault="000211B1" w:rsidP="008115AA">
      <w:pPr>
        <w:suppressAutoHyphens w:val="0"/>
        <w:autoSpaceDE w:val="0"/>
        <w:autoSpaceDN w:val="0"/>
        <w:adjustRightInd w:val="0"/>
        <w:ind w:left="720"/>
        <w:jc w:val="both"/>
        <w:rPr>
          <w:rFonts w:ascii="Calibri" w:hAnsi="Calibri" w:cs="Calibri"/>
          <w:color w:val="000000" w:themeColor="text1"/>
          <w:lang w:eastAsia="pl-PL"/>
        </w:rPr>
      </w:pPr>
      <w:r w:rsidRPr="008115AA">
        <w:rPr>
          <w:rFonts w:ascii="Calibri" w:hAnsi="Calibri" w:cs="Calibri"/>
          <w:color w:val="000000" w:themeColor="text1"/>
          <w:lang w:eastAsia="pl-PL"/>
        </w:rPr>
        <w:t xml:space="preserve">- w przypadku, gdy wady są istotne, które uniemożliwiają lub utrudniają użytkowanie przedmiotu umowy zgodnie z przeznaczeniem lub obowiązującymi przepisami prawa oraz z zachowaniem zasad bezpieczeństwa, Zamawiający może odstąpić od umowy w całości bądź w części lub żądać wykonania przedmiotu umowy po raz drugi, niezależnie od kosztów z tym związanych, bez prawa do dodatkowego wynagrodzenia i zachowując prawo do naliczenia Wykonawcy zastrzeżonych kar umownych i dochodzenia odszkodowania uzupełniającego na zasadach ogólnych. </w:t>
      </w:r>
    </w:p>
    <w:p w14:paraId="7C826273" w14:textId="77777777" w:rsidR="000211B1" w:rsidRPr="00F60AFA" w:rsidRDefault="000211B1" w:rsidP="008115AA">
      <w:pPr>
        <w:suppressAutoHyphens w:val="0"/>
        <w:autoSpaceDE w:val="0"/>
        <w:autoSpaceDN w:val="0"/>
        <w:adjustRightInd w:val="0"/>
        <w:rPr>
          <w:rFonts w:ascii="Calibri" w:hAnsi="Calibri" w:cs="Calibri"/>
          <w:lang w:eastAsia="pl-PL"/>
        </w:rPr>
      </w:pPr>
    </w:p>
    <w:p w14:paraId="3107D934" w14:textId="77777777" w:rsidR="00F60AFA" w:rsidRPr="00CB1DB4" w:rsidRDefault="00F60AFA" w:rsidP="004374BD">
      <w:pPr>
        <w:tabs>
          <w:tab w:val="left" w:pos="284"/>
        </w:tabs>
        <w:rPr>
          <w:rFonts w:ascii="Calibri" w:hAnsi="Calibri"/>
        </w:rPr>
      </w:pPr>
    </w:p>
    <w:p w14:paraId="15246A72" w14:textId="77777777" w:rsidR="004374BD" w:rsidRDefault="00522E28" w:rsidP="004374BD">
      <w:pPr>
        <w:tabs>
          <w:tab w:val="left" w:pos="284"/>
        </w:tabs>
        <w:jc w:val="center"/>
        <w:rPr>
          <w:rFonts w:ascii="Calibri" w:hAnsi="Calibri"/>
          <w:b/>
        </w:rPr>
      </w:pPr>
      <w:r>
        <w:rPr>
          <w:rFonts w:ascii="Calibri" w:hAnsi="Calibri"/>
          <w:b/>
        </w:rPr>
        <w:t>§ 5</w:t>
      </w:r>
    </w:p>
    <w:p w14:paraId="1C5B2A58" w14:textId="4765905D" w:rsidR="008115AA" w:rsidRPr="00CB1DB4" w:rsidRDefault="008115AA" w:rsidP="004374BD">
      <w:pPr>
        <w:tabs>
          <w:tab w:val="left" w:pos="284"/>
        </w:tabs>
        <w:jc w:val="center"/>
        <w:rPr>
          <w:rFonts w:ascii="Calibri" w:hAnsi="Calibri"/>
          <w:b/>
        </w:rPr>
      </w:pPr>
      <w:r w:rsidRPr="008115AA">
        <w:rPr>
          <w:rFonts w:ascii="Calibri" w:hAnsi="Calibri"/>
          <w:b/>
        </w:rPr>
        <w:t>Przedstawicielstwo Stron</w:t>
      </w:r>
    </w:p>
    <w:p w14:paraId="311466FD" w14:textId="77777777" w:rsidR="004374BD" w:rsidRPr="00CB1DB4" w:rsidRDefault="004374BD" w:rsidP="004374BD">
      <w:pPr>
        <w:tabs>
          <w:tab w:val="left" w:pos="284"/>
        </w:tabs>
        <w:jc w:val="center"/>
        <w:rPr>
          <w:rFonts w:ascii="Calibri" w:hAnsi="Calibri"/>
        </w:rPr>
      </w:pPr>
    </w:p>
    <w:p w14:paraId="76BFCE00" w14:textId="77777777" w:rsidR="00522E28" w:rsidRDefault="00522E28" w:rsidP="00522E28">
      <w:pPr>
        <w:numPr>
          <w:ilvl w:val="0"/>
          <w:numId w:val="17"/>
        </w:numPr>
        <w:tabs>
          <w:tab w:val="left" w:pos="-709"/>
        </w:tabs>
        <w:suppressAutoHyphens w:val="0"/>
        <w:jc w:val="both"/>
        <w:rPr>
          <w:rFonts w:ascii="Calibri" w:hAnsi="Calibri"/>
        </w:rPr>
      </w:pPr>
      <w:r w:rsidRPr="00343E19">
        <w:rPr>
          <w:rFonts w:ascii="Calibri" w:hAnsi="Calibri"/>
        </w:rPr>
        <w:t>Do kontaktów z Wykonawcą podczas realizacji umowy, podpisania protokołu zdawczo-odbiorczego, Zamawiający wyznacza</w:t>
      </w:r>
      <w:r w:rsidR="00F30103">
        <w:rPr>
          <w:rFonts w:ascii="Calibri" w:hAnsi="Calibri"/>
        </w:rPr>
        <w:t xml:space="preserve"> Robert Osowski, Marek Rosa, e-mail: </w:t>
      </w:r>
      <w:hyperlink r:id="rId8" w:history="1">
        <w:r w:rsidR="002B405C" w:rsidRPr="00DC6130">
          <w:rPr>
            <w:rStyle w:val="Hipercze"/>
            <w:rFonts w:ascii="Calibri" w:hAnsi="Calibri"/>
          </w:rPr>
          <w:t>informatyk@chorzele.pl</w:t>
        </w:r>
      </w:hyperlink>
      <w:r w:rsidR="002B405C">
        <w:rPr>
          <w:rFonts w:ascii="Calibri" w:hAnsi="Calibri"/>
        </w:rPr>
        <w:t xml:space="preserve">, </w:t>
      </w:r>
      <w:hyperlink r:id="rId9" w:history="1">
        <w:r w:rsidR="002B405C" w:rsidRPr="00DC6130">
          <w:rPr>
            <w:rStyle w:val="Hipercze"/>
            <w:rFonts w:ascii="Calibri" w:hAnsi="Calibri"/>
          </w:rPr>
          <w:t>informatyk2@chorzele.pl</w:t>
        </w:r>
      </w:hyperlink>
      <w:r w:rsidR="002B405C">
        <w:rPr>
          <w:rFonts w:ascii="Calibri" w:hAnsi="Calibri"/>
        </w:rPr>
        <w:t>, tel. 29 7516532</w:t>
      </w:r>
    </w:p>
    <w:p w14:paraId="374ECAE4" w14:textId="77777777" w:rsidR="00522E28" w:rsidRPr="002C32F1" w:rsidRDefault="00522E28" w:rsidP="00522E28">
      <w:pPr>
        <w:numPr>
          <w:ilvl w:val="0"/>
          <w:numId w:val="17"/>
        </w:numPr>
        <w:jc w:val="both"/>
        <w:rPr>
          <w:rFonts w:ascii="Calibri" w:hAnsi="Calibri"/>
        </w:rPr>
      </w:pPr>
      <w:r w:rsidRPr="002C32F1">
        <w:rPr>
          <w:rFonts w:ascii="Calibri" w:hAnsi="Calibri"/>
        </w:rPr>
        <w:t xml:space="preserve">Do kontaktów z </w:t>
      </w:r>
      <w:r>
        <w:rPr>
          <w:rFonts w:ascii="Calibri" w:hAnsi="Calibri"/>
        </w:rPr>
        <w:t>Zamawiającym</w:t>
      </w:r>
      <w:r w:rsidRPr="002C32F1">
        <w:rPr>
          <w:rFonts w:ascii="Calibri" w:hAnsi="Calibri"/>
        </w:rPr>
        <w:t xml:space="preserve"> podczas realizacji umowy, podpisania protokołu zdawczo-odbiorczego, </w:t>
      </w:r>
      <w:r>
        <w:rPr>
          <w:rFonts w:ascii="Calibri" w:hAnsi="Calibri"/>
        </w:rPr>
        <w:t xml:space="preserve">Wykonawca </w:t>
      </w:r>
      <w:r w:rsidRPr="002C32F1">
        <w:rPr>
          <w:rFonts w:ascii="Calibri" w:hAnsi="Calibri"/>
        </w:rPr>
        <w:t xml:space="preserve"> wyznacza ………………………………………….. </w:t>
      </w:r>
    </w:p>
    <w:p w14:paraId="64CA4E17" w14:textId="77777777" w:rsidR="004374BD" w:rsidRDefault="00522E28" w:rsidP="00522E28">
      <w:pPr>
        <w:numPr>
          <w:ilvl w:val="0"/>
          <w:numId w:val="17"/>
        </w:numPr>
        <w:tabs>
          <w:tab w:val="left" w:pos="-709"/>
        </w:tabs>
        <w:suppressAutoHyphens w:val="0"/>
        <w:jc w:val="both"/>
        <w:rPr>
          <w:rFonts w:ascii="Calibri" w:hAnsi="Calibri"/>
        </w:rPr>
      </w:pPr>
      <w:r w:rsidRPr="00D65BD4">
        <w:rPr>
          <w:rFonts w:ascii="Calibri" w:hAnsi="Calibri"/>
        </w:rPr>
        <w:t xml:space="preserve">Zmiana osób, o której mowa w ust. 1 nie powoduje </w:t>
      </w:r>
      <w:r>
        <w:rPr>
          <w:rFonts w:ascii="Calibri" w:hAnsi="Calibri"/>
        </w:rPr>
        <w:t>zmiany umowy</w:t>
      </w:r>
      <w:r w:rsidR="00D65BD4">
        <w:rPr>
          <w:rFonts w:ascii="Calibri" w:hAnsi="Calibri"/>
        </w:rPr>
        <w:t xml:space="preserve">. </w:t>
      </w:r>
    </w:p>
    <w:p w14:paraId="4022AA36" w14:textId="77777777" w:rsidR="00811258" w:rsidRPr="004846E8" w:rsidRDefault="00811258" w:rsidP="004846E8">
      <w:pPr>
        <w:numPr>
          <w:ilvl w:val="0"/>
          <w:numId w:val="17"/>
        </w:numPr>
        <w:jc w:val="both"/>
        <w:rPr>
          <w:rFonts w:ascii="Calibri" w:hAnsi="Calibri"/>
        </w:rPr>
      </w:pPr>
      <w:r w:rsidRPr="00811258">
        <w:rPr>
          <w:rFonts w:ascii="Calibri" w:hAnsi="Calibri"/>
        </w:rPr>
        <w:t>Wykonawca zobowiązany jest niezwłocznie poinformować Zamawiającego na piśmie o zmianie adresu</w:t>
      </w:r>
      <w:r>
        <w:rPr>
          <w:rFonts w:ascii="Calibri" w:hAnsi="Calibri"/>
        </w:rPr>
        <w:t xml:space="preserve"> </w:t>
      </w:r>
      <w:r w:rsidRPr="00811258">
        <w:rPr>
          <w:rFonts w:ascii="Calibri" w:hAnsi="Calibri"/>
        </w:rPr>
        <w:t>swojej siedziby, adresu dla dokonywania doręczeń oraz nr faksu. W razie braku takiej informacji wszelkie pisma i przesyłki wysłane na adres oraz faksu Wykonawcy wskazany w niniejszej umowie będą uznawane za doręczone.</w:t>
      </w:r>
    </w:p>
    <w:p w14:paraId="0CE8BC00" w14:textId="77777777" w:rsidR="004374BD" w:rsidRDefault="00522E28" w:rsidP="004374BD">
      <w:pPr>
        <w:jc w:val="center"/>
        <w:rPr>
          <w:rFonts w:ascii="Calibri" w:hAnsi="Calibri"/>
          <w:b/>
        </w:rPr>
      </w:pPr>
      <w:r>
        <w:rPr>
          <w:rFonts w:ascii="Calibri" w:hAnsi="Calibri"/>
          <w:b/>
        </w:rPr>
        <w:t>§ 6</w:t>
      </w:r>
    </w:p>
    <w:p w14:paraId="69EEA7D6" w14:textId="5416B38D" w:rsidR="008115AA" w:rsidRPr="00CB1DB4" w:rsidRDefault="008115AA" w:rsidP="004374BD">
      <w:pPr>
        <w:jc w:val="center"/>
        <w:rPr>
          <w:rFonts w:ascii="Calibri" w:hAnsi="Calibri"/>
          <w:b/>
        </w:rPr>
      </w:pPr>
      <w:r>
        <w:rPr>
          <w:rFonts w:ascii="Calibri" w:hAnsi="Calibri"/>
          <w:b/>
        </w:rPr>
        <w:t>Wynagrodzenie</w:t>
      </w:r>
    </w:p>
    <w:p w14:paraId="5781126E" w14:textId="77777777" w:rsidR="004374BD" w:rsidRPr="00CB1DB4" w:rsidRDefault="004374BD" w:rsidP="004374BD">
      <w:pPr>
        <w:rPr>
          <w:rFonts w:ascii="Calibri" w:hAnsi="Calibri"/>
          <w:b/>
        </w:rPr>
      </w:pPr>
    </w:p>
    <w:p w14:paraId="0DACFC47" w14:textId="77777777" w:rsidR="00A73F8A" w:rsidRPr="000D1813" w:rsidRDefault="00A73F8A" w:rsidP="000808AF">
      <w:pPr>
        <w:numPr>
          <w:ilvl w:val="0"/>
          <w:numId w:val="5"/>
        </w:numPr>
        <w:suppressAutoHyphens w:val="0"/>
        <w:jc w:val="both"/>
        <w:rPr>
          <w:rFonts w:ascii="Calibri" w:hAnsi="Calibri"/>
        </w:rPr>
      </w:pPr>
      <w:r w:rsidRPr="000D1813">
        <w:rPr>
          <w:rFonts w:ascii="Calibri" w:hAnsi="Calibri"/>
        </w:rPr>
        <w:t>Wynagrodzenie</w:t>
      </w:r>
      <w:r w:rsidR="00355BDA" w:rsidRPr="000D1813">
        <w:rPr>
          <w:rFonts w:ascii="Calibri" w:hAnsi="Calibri"/>
        </w:rPr>
        <w:t xml:space="preserve"> </w:t>
      </w:r>
      <w:r w:rsidRPr="000D1813">
        <w:rPr>
          <w:rFonts w:ascii="Calibri" w:hAnsi="Calibri"/>
        </w:rPr>
        <w:t>Wykonawcy</w:t>
      </w:r>
      <w:r w:rsidR="00355BDA" w:rsidRPr="000D1813">
        <w:rPr>
          <w:rFonts w:ascii="Calibri" w:hAnsi="Calibri"/>
        </w:rPr>
        <w:t xml:space="preserve"> </w:t>
      </w:r>
      <w:r w:rsidRPr="000D1813">
        <w:rPr>
          <w:rFonts w:ascii="Calibri" w:hAnsi="Calibri"/>
        </w:rPr>
        <w:t>za</w:t>
      </w:r>
      <w:r w:rsidR="00355BDA" w:rsidRPr="000D1813">
        <w:rPr>
          <w:rFonts w:ascii="Calibri" w:hAnsi="Calibri"/>
        </w:rPr>
        <w:t xml:space="preserve"> </w:t>
      </w:r>
      <w:r w:rsidRPr="000D1813">
        <w:rPr>
          <w:rFonts w:ascii="Calibri" w:hAnsi="Calibri"/>
        </w:rPr>
        <w:t>wykonanie</w:t>
      </w:r>
      <w:r w:rsidR="00355BDA" w:rsidRPr="000D1813">
        <w:rPr>
          <w:rFonts w:ascii="Calibri" w:hAnsi="Calibri"/>
        </w:rPr>
        <w:t xml:space="preserve"> </w:t>
      </w:r>
      <w:r w:rsidRPr="000D1813">
        <w:rPr>
          <w:rFonts w:ascii="Calibri" w:hAnsi="Calibri"/>
        </w:rPr>
        <w:t>przedmiotu</w:t>
      </w:r>
      <w:r w:rsidR="00355BDA" w:rsidRPr="000D1813">
        <w:rPr>
          <w:rFonts w:ascii="Calibri" w:hAnsi="Calibri"/>
        </w:rPr>
        <w:t xml:space="preserve"> </w:t>
      </w:r>
      <w:r w:rsidRPr="000D1813">
        <w:rPr>
          <w:rFonts w:ascii="Calibri" w:hAnsi="Calibri"/>
        </w:rPr>
        <w:t>umowy</w:t>
      </w:r>
      <w:r w:rsidR="00355BDA" w:rsidRPr="000D1813">
        <w:rPr>
          <w:rFonts w:ascii="Calibri" w:hAnsi="Calibri"/>
        </w:rPr>
        <w:t xml:space="preserve"> </w:t>
      </w:r>
      <w:r w:rsidRPr="000D1813">
        <w:rPr>
          <w:rFonts w:ascii="Calibri" w:hAnsi="Calibri"/>
        </w:rPr>
        <w:t xml:space="preserve">wynosi: </w:t>
      </w:r>
    </w:p>
    <w:p w14:paraId="4056DC00" w14:textId="77777777" w:rsidR="00A73F8A" w:rsidRPr="000D1813" w:rsidRDefault="00A73F8A" w:rsidP="00A73F8A">
      <w:pPr>
        <w:suppressAutoHyphens w:val="0"/>
        <w:ind w:left="360"/>
        <w:jc w:val="both"/>
        <w:rPr>
          <w:rFonts w:ascii="Calibri" w:hAnsi="Calibri"/>
        </w:rPr>
      </w:pPr>
      <w:r w:rsidRPr="000D1813">
        <w:rPr>
          <w:rFonts w:ascii="Calibri" w:hAnsi="Calibri"/>
        </w:rPr>
        <w:t>………………………..….. złotych netto + podatek VAT należny w chwili wystawienia faktury, tj. …………….…. złotych brutto.</w:t>
      </w:r>
      <w:r w:rsidR="00355BDA" w:rsidRPr="000D1813">
        <w:rPr>
          <w:rFonts w:ascii="Calibri" w:hAnsi="Calibri"/>
        </w:rPr>
        <w:t xml:space="preserve"> </w:t>
      </w:r>
    </w:p>
    <w:p w14:paraId="5F42CC48" w14:textId="77777777" w:rsidR="00A73F8A" w:rsidRDefault="00A73F8A" w:rsidP="000808AF">
      <w:pPr>
        <w:numPr>
          <w:ilvl w:val="0"/>
          <w:numId w:val="5"/>
        </w:numPr>
        <w:suppressAutoHyphens w:val="0"/>
        <w:jc w:val="both"/>
        <w:rPr>
          <w:rFonts w:ascii="Calibri" w:hAnsi="Calibri"/>
        </w:rPr>
      </w:pPr>
      <w:r w:rsidRPr="000D1813">
        <w:rPr>
          <w:rFonts w:ascii="Calibri" w:hAnsi="Calibri"/>
        </w:rPr>
        <w:t>W</w:t>
      </w:r>
      <w:r w:rsidR="00355BDA" w:rsidRPr="000D1813">
        <w:rPr>
          <w:rFonts w:ascii="Calibri" w:hAnsi="Calibri"/>
        </w:rPr>
        <w:t xml:space="preserve"> </w:t>
      </w:r>
      <w:r w:rsidRPr="000D1813">
        <w:rPr>
          <w:rFonts w:ascii="Calibri" w:hAnsi="Calibri"/>
        </w:rPr>
        <w:t>przypadku</w:t>
      </w:r>
      <w:r w:rsidR="00355BDA" w:rsidRPr="000D1813">
        <w:rPr>
          <w:rFonts w:ascii="Calibri" w:hAnsi="Calibri"/>
        </w:rPr>
        <w:t xml:space="preserve"> </w:t>
      </w:r>
      <w:r w:rsidRPr="000D1813">
        <w:rPr>
          <w:rFonts w:ascii="Calibri" w:hAnsi="Calibri"/>
        </w:rPr>
        <w:t>powstania</w:t>
      </w:r>
      <w:r w:rsidR="00355BDA" w:rsidRPr="000D1813">
        <w:rPr>
          <w:rFonts w:ascii="Calibri" w:hAnsi="Calibri"/>
        </w:rPr>
        <w:t xml:space="preserve"> </w:t>
      </w:r>
      <w:r w:rsidRPr="000D1813">
        <w:rPr>
          <w:rFonts w:ascii="Calibri" w:hAnsi="Calibri"/>
        </w:rPr>
        <w:t>u</w:t>
      </w:r>
      <w:r w:rsidR="00355BDA" w:rsidRPr="000D1813">
        <w:rPr>
          <w:rFonts w:ascii="Calibri" w:hAnsi="Calibri"/>
        </w:rPr>
        <w:t xml:space="preserve"> </w:t>
      </w:r>
      <w:r w:rsidRPr="000D1813">
        <w:rPr>
          <w:rFonts w:ascii="Calibri" w:hAnsi="Calibri"/>
        </w:rPr>
        <w:t>Zamawiającego obowiązku podatkowego, Zamawiający rozliczy VAT z tego tytułu według stawki 23% w kwocie:</w:t>
      </w:r>
      <w:r w:rsidR="00355BDA" w:rsidRPr="000D1813">
        <w:rPr>
          <w:rFonts w:ascii="Calibri" w:hAnsi="Calibri"/>
        </w:rPr>
        <w:t xml:space="preserve"> </w:t>
      </w:r>
      <w:r w:rsidRPr="000D1813">
        <w:rPr>
          <w:rFonts w:ascii="Calibri" w:hAnsi="Calibri"/>
        </w:rPr>
        <w:t>…………….……PLN</w:t>
      </w:r>
      <w:r w:rsidR="00163847" w:rsidRPr="000D1813">
        <w:rPr>
          <w:rFonts w:ascii="Calibri" w:hAnsi="Calibri"/>
        </w:rPr>
        <w:t>.</w:t>
      </w:r>
      <w:r w:rsidR="00355BDA" w:rsidRPr="000D1813">
        <w:rPr>
          <w:rFonts w:ascii="Calibri" w:hAnsi="Calibri"/>
        </w:rPr>
        <w:t xml:space="preserve"> </w:t>
      </w:r>
    </w:p>
    <w:p w14:paraId="20A3CFA8" w14:textId="77777777" w:rsidR="00CF7382" w:rsidRDefault="00CF7382" w:rsidP="00CF7382">
      <w:pPr>
        <w:numPr>
          <w:ilvl w:val="0"/>
          <w:numId w:val="5"/>
        </w:numPr>
        <w:suppressAutoHyphens w:val="0"/>
        <w:jc w:val="both"/>
        <w:rPr>
          <w:rFonts w:ascii="Calibri" w:hAnsi="Calibri"/>
          <w:color w:val="000000"/>
        </w:rPr>
      </w:pPr>
      <w:r>
        <w:rPr>
          <w:rFonts w:ascii="Calibri" w:hAnsi="Calibri"/>
          <w:color w:val="000000"/>
        </w:rPr>
        <w:t xml:space="preserve">W ramach wynagrodzenia, o którym mowa w ust. 1 nn. § mieści się Wynagrodzenie za specjalistyczne wsparcie IT w zakresie </w:t>
      </w:r>
      <w:proofErr w:type="spellStart"/>
      <w:r>
        <w:rPr>
          <w:rFonts w:ascii="Calibri" w:hAnsi="Calibri"/>
          <w:color w:val="000000"/>
        </w:rPr>
        <w:t>cyberbezpieczeństwa</w:t>
      </w:r>
      <w:proofErr w:type="spellEnd"/>
      <w:r>
        <w:rPr>
          <w:rFonts w:ascii="Calibri" w:hAnsi="Calibri"/>
          <w:color w:val="000000"/>
        </w:rPr>
        <w:t xml:space="preserve"> świadczone do (</w:t>
      </w:r>
      <w:r w:rsidR="00A04317">
        <w:rPr>
          <w:rFonts w:ascii="Calibri" w:hAnsi="Calibri"/>
          <w:color w:val="000000"/>
        </w:rPr>
        <w:t>30</w:t>
      </w:r>
      <w:r w:rsidR="00E12F42">
        <w:rPr>
          <w:rFonts w:ascii="Calibri" w:hAnsi="Calibri"/>
          <w:color w:val="000000"/>
        </w:rPr>
        <w:t>.0</w:t>
      </w:r>
      <w:r w:rsidR="00A04317">
        <w:rPr>
          <w:rFonts w:ascii="Calibri" w:hAnsi="Calibri"/>
          <w:color w:val="000000"/>
        </w:rPr>
        <w:t>6</w:t>
      </w:r>
      <w:r w:rsidR="00E12F42">
        <w:rPr>
          <w:rFonts w:ascii="Calibri" w:hAnsi="Calibri"/>
          <w:color w:val="000000"/>
        </w:rPr>
        <w:t>.</w:t>
      </w:r>
      <w:r>
        <w:rPr>
          <w:rFonts w:ascii="Calibri" w:hAnsi="Calibri"/>
          <w:color w:val="000000"/>
        </w:rPr>
        <w:t>202</w:t>
      </w:r>
      <w:r w:rsidR="004E4B15">
        <w:rPr>
          <w:rFonts w:ascii="Calibri" w:hAnsi="Calibri"/>
          <w:color w:val="000000"/>
        </w:rPr>
        <w:t>6</w:t>
      </w:r>
      <w:r>
        <w:rPr>
          <w:rFonts w:ascii="Calibri" w:hAnsi="Calibri"/>
          <w:color w:val="000000"/>
        </w:rPr>
        <w:t xml:space="preserve"> r.), które będzie rozliczone w następujący sposób:</w:t>
      </w:r>
    </w:p>
    <w:p w14:paraId="47623048" w14:textId="77777777" w:rsidR="00B573D5" w:rsidRDefault="00B573D5" w:rsidP="00B573D5">
      <w:pPr>
        <w:numPr>
          <w:ilvl w:val="0"/>
          <w:numId w:val="43"/>
        </w:numPr>
        <w:suppressAutoHyphens w:val="0"/>
        <w:jc w:val="both"/>
        <w:rPr>
          <w:rFonts w:ascii="Calibri" w:hAnsi="Calibri"/>
          <w:color w:val="000000"/>
        </w:rPr>
      </w:pPr>
      <w:r w:rsidRPr="00B573D5">
        <w:rPr>
          <w:rFonts w:ascii="Calibri" w:hAnsi="Calibri"/>
          <w:color w:val="000000"/>
        </w:rPr>
        <w:t xml:space="preserve">Zapłata za Specjalistyczne wsparcie IT w zakresie </w:t>
      </w:r>
      <w:proofErr w:type="spellStart"/>
      <w:r w:rsidRPr="00B573D5">
        <w:rPr>
          <w:rFonts w:ascii="Calibri" w:hAnsi="Calibri"/>
          <w:color w:val="000000"/>
        </w:rPr>
        <w:t>cyberbezpieczeństwa</w:t>
      </w:r>
      <w:proofErr w:type="spellEnd"/>
      <w:r w:rsidRPr="00B573D5">
        <w:rPr>
          <w:rFonts w:ascii="Calibri" w:hAnsi="Calibri"/>
          <w:color w:val="000000"/>
        </w:rPr>
        <w:t xml:space="preserve"> w wymiarze 8h stacjonarnie, 30h online - miesięcznie- obowiązujące do dnia 30 czerwca 2026 roku nastąpi z góry po dokonaniu dostawy przedmiotu umowy i przekazaniu Zamawiającemu dostępów do kanałów komunikacji wskazanych w OPZ, w celu umożliwienia Zamawiającemu korzystania z ww. Specjalistycznego wsparcia IT oraz podpisaniu przez obie Strony protokołu zdawczo – odbiorczego bez zastrzeżeń.</w:t>
      </w:r>
    </w:p>
    <w:p w14:paraId="1CE3023D" w14:textId="77777777" w:rsidR="00A73F8A" w:rsidRDefault="00A73F8A" w:rsidP="004E4B15">
      <w:pPr>
        <w:numPr>
          <w:ilvl w:val="0"/>
          <w:numId w:val="5"/>
        </w:numPr>
        <w:suppressAutoHyphens w:val="0"/>
        <w:jc w:val="both"/>
        <w:rPr>
          <w:rFonts w:ascii="Calibri" w:hAnsi="Calibri"/>
          <w:color w:val="000000"/>
        </w:rPr>
      </w:pPr>
      <w:r>
        <w:rPr>
          <w:rFonts w:ascii="Calibri" w:hAnsi="Calibri"/>
          <w:color w:val="000000"/>
        </w:rPr>
        <w:t>Wynagrodzenie</w:t>
      </w:r>
      <w:r w:rsidR="00355BDA">
        <w:rPr>
          <w:rFonts w:ascii="Calibri" w:hAnsi="Calibri"/>
          <w:color w:val="000000"/>
        </w:rPr>
        <w:t xml:space="preserve"> </w:t>
      </w:r>
      <w:r>
        <w:rPr>
          <w:rFonts w:ascii="Calibri" w:hAnsi="Calibri"/>
          <w:color w:val="000000"/>
        </w:rPr>
        <w:t>za</w:t>
      </w:r>
      <w:r w:rsidR="00355BDA">
        <w:rPr>
          <w:rFonts w:ascii="Calibri" w:hAnsi="Calibri"/>
          <w:color w:val="000000"/>
        </w:rPr>
        <w:t xml:space="preserve"> </w:t>
      </w:r>
      <w:r>
        <w:rPr>
          <w:rFonts w:ascii="Calibri" w:hAnsi="Calibri"/>
          <w:color w:val="000000"/>
        </w:rPr>
        <w:t>przedmiot</w:t>
      </w:r>
      <w:r w:rsidR="00355BDA">
        <w:rPr>
          <w:rFonts w:ascii="Calibri" w:hAnsi="Calibri"/>
          <w:color w:val="000000"/>
        </w:rPr>
        <w:t xml:space="preserve"> </w:t>
      </w:r>
      <w:r>
        <w:rPr>
          <w:rFonts w:ascii="Calibri" w:hAnsi="Calibri"/>
          <w:color w:val="000000"/>
        </w:rPr>
        <w:t>umowy</w:t>
      </w:r>
      <w:r w:rsidR="00355BDA">
        <w:rPr>
          <w:rFonts w:ascii="Calibri" w:hAnsi="Calibri"/>
          <w:color w:val="000000"/>
        </w:rPr>
        <w:t xml:space="preserve"> </w:t>
      </w:r>
      <w:r>
        <w:rPr>
          <w:rFonts w:ascii="Calibri" w:hAnsi="Calibri"/>
          <w:color w:val="000000"/>
        </w:rPr>
        <w:t>obejmuje</w:t>
      </w:r>
      <w:r w:rsidR="00355BDA">
        <w:rPr>
          <w:rFonts w:ascii="Calibri" w:hAnsi="Calibri"/>
          <w:color w:val="000000"/>
        </w:rPr>
        <w:t xml:space="preserve"> </w:t>
      </w:r>
      <w:r>
        <w:rPr>
          <w:rFonts w:ascii="Calibri" w:hAnsi="Calibri"/>
          <w:color w:val="000000"/>
        </w:rPr>
        <w:t>wszystkie</w:t>
      </w:r>
      <w:r w:rsidR="00355BDA">
        <w:rPr>
          <w:rFonts w:ascii="Calibri" w:hAnsi="Calibri"/>
          <w:color w:val="000000"/>
        </w:rPr>
        <w:t xml:space="preserve"> </w:t>
      </w:r>
      <w:r>
        <w:rPr>
          <w:rFonts w:ascii="Calibri" w:hAnsi="Calibri"/>
          <w:color w:val="000000"/>
        </w:rPr>
        <w:t>koszty</w:t>
      </w:r>
      <w:r w:rsidR="00355BDA">
        <w:rPr>
          <w:rFonts w:ascii="Calibri" w:hAnsi="Calibri"/>
          <w:color w:val="000000"/>
        </w:rPr>
        <w:t xml:space="preserve"> </w:t>
      </w:r>
      <w:r w:rsidR="00BD16D4">
        <w:rPr>
          <w:rFonts w:ascii="Calibri" w:hAnsi="Calibri"/>
          <w:color w:val="000000"/>
        </w:rPr>
        <w:t>poniesione przez Wykonawcę, niezbędne do zrealizowania przedmiotu umowy. Oznacza to, że cena zawiera wszystkie koszty związane z realizacją dostawy i świadczeniem przez Wykonawcę usług objętych umową wynikających wprost z umowy,</w:t>
      </w:r>
      <w:r w:rsidR="00BD16D4">
        <w:rPr>
          <w:color w:val="000000"/>
        </w:rPr>
        <w:t xml:space="preserve"> </w:t>
      </w:r>
      <w:r w:rsidR="00BD16D4">
        <w:rPr>
          <w:rFonts w:ascii="Calibri" w:hAnsi="Calibri"/>
          <w:color w:val="000000"/>
        </w:rPr>
        <w:t>montaż (instalację) i konfigurację jak również nie ujęte w jej treści, a niezbędne do jej prawidłowego wykonania</w:t>
      </w:r>
      <w:r w:rsidR="00D313B1">
        <w:rPr>
          <w:rFonts w:ascii="Calibri" w:hAnsi="Calibri"/>
          <w:color w:val="000000"/>
        </w:rPr>
        <w:t>,</w:t>
      </w:r>
      <w:r w:rsidR="00D313B1">
        <w:rPr>
          <w:rFonts w:ascii="Calibri" w:hAnsi="Calibri"/>
          <w:color w:val="000000"/>
        </w:rPr>
        <w:br/>
      </w:r>
      <w:r w:rsidR="00BD16D4">
        <w:rPr>
          <w:rFonts w:ascii="Calibri" w:hAnsi="Calibri"/>
          <w:color w:val="000000"/>
        </w:rPr>
        <w:t xml:space="preserve"> tj. podatek VAT, wszelkie prace przygotowawcze, koszty transportu, załadunku, rozładunku, wniesienia do pomieszczeń wskazanych przez przedstawicieli Zamawiającego, itp.</w:t>
      </w:r>
      <w:r w:rsidR="00355BDA">
        <w:rPr>
          <w:rFonts w:ascii="Calibri" w:hAnsi="Calibri"/>
          <w:color w:val="000000"/>
        </w:rPr>
        <w:t xml:space="preserve"> </w:t>
      </w:r>
    </w:p>
    <w:p w14:paraId="4BD9ADF5" w14:textId="77777777" w:rsidR="00B573D5" w:rsidRDefault="00B573D5" w:rsidP="004E4B15">
      <w:pPr>
        <w:numPr>
          <w:ilvl w:val="0"/>
          <w:numId w:val="5"/>
        </w:numPr>
        <w:suppressAutoHyphens w:val="0"/>
        <w:jc w:val="both"/>
        <w:rPr>
          <w:rFonts w:ascii="Calibri" w:hAnsi="Calibri"/>
          <w:color w:val="000000"/>
        </w:rPr>
      </w:pPr>
      <w:r w:rsidRPr="00B573D5">
        <w:rPr>
          <w:rFonts w:ascii="Calibri" w:hAnsi="Calibri"/>
          <w:color w:val="000000"/>
        </w:rPr>
        <w:t xml:space="preserve">Podstawą rozliczeń finansowych między Wykonawcą a Zamawiającym będzie faktura VAT wystawiona po wykonaniu całości przedmiotu umowy oraz po sporządzeniu i podpisaniu przez obie strony umowy protokołu zdawczo – odbiorczego (protokołu odbioru) – „bez zastrzeżeń”. </w:t>
      </w:r>
    </w:p>
    <w:p w14:paraId="78F37B00" w14:textId="77777777" w:rsidR="00811258" w:rsidRDefault="00811258" w:rsidP="004E4B15">
      <w:pPr>
        <w:numPr>
          <w:ilvl w:val="0"/>
          <w:numId w:val="5"/>
        </w:numPr>
        <w:suppressAutoHyphens w:val="0"/>
        <w:jc w:val="both"/>
        <w:rPr>
          <w:rFonts w:ascii="Calibri" w:hAnsi="Calibri"/>
          <w:color w:val="000000"/>
        </w:rPr>
      </w:pPr>
      <w:r w:rsidRPr="00BD10B0">
        <w:rPr>
          <w:rFonts w:ascii="Calibri" w:hAnsi="Calibri"/>
          <w:color w:val="000000"/>
        </w:rPr>
        <w:t>Wykonawca oświadcza, że rachunek bankowy Wykonawcy, służący do rozliczenia Przedmiotu Umowy spełnia wymogi na potrzeby mechanizmu podzielonej płatności (</w:t>
      </w:r>
      <w:proofErr w:type="spellStart"/>
      <w:r w:rsidRPr="00BD10B0">
        <w:rPr>
          <w:rFonts w:ascii="Calibri" w:hAnsi="Calibri"/>
          <w:color w:val="000000"/>
        </w:rPr>
        <w:t>split</w:t>
      </w:r>
      <w:proofErr w:type="spellEnd"/>
      <w:r w:rsidRPr="00BD10B0">
        <w:rPr>
          <w:rFonts w:ascii="Calibri" w:hAnsi="Calibri"/>
          <w:color w:val="000000"/>
        </w:rPr>
        <w:t xml:space="preserve"> </w:t>
      </w:r>
      <w:proofErr w:type="spellStart"/>
      <w:r w:rsidRPr="00BD10B0">
        <w:rPr>
          <w:rFonts w:ascii="Calibri" w:hAnsi="Calibri"/>
          <w:color w:val="000000"/>
        </w:rPr>
        <w:t>payment</w:t>
      </w:r>
      <w:proofErr w:type="spellEnd"/>
      <w:r w:rsidRPr="00BD10B0">
        <w:rPr>
          <w:rFonts w:ascii="Calibri" w:hAnsi="Calibri"/>
          <w:color w:val="000000"/>
        </w:rPr>
        <w:t>), tzn. że do ww. rachunku bankowego jest przypisany rachunek VAT a faktura (w przypadku gdy towary lub usługi będące Przedmiotem Umowy znajdują się na liście określonej w załączniku nr 15 do ustawy z dnia 11.03.2004 r. o podatku od towarów i usług) będzie zawierać specjalne oznaczenie w postaci zapisu: „mechanizm podzielonej płatności”, a także spełniać będzie inne warunki określone w powszechnie obowiązujących przepisach w tym zakresie.</w:t>
      </w:r>
    </w:p>
    <w:p w14:paraId="2FC29787" w14:textId="77777777" w:rsidR="00811258" w:rsidRDefault="00811258" w:rsidP="004E4B15">
      <w:pPr>
        <w:numPr>
          <w:ilvl w:val="0"/>
          <w:numId w:val="5"/>
        </w:numPr>
        <w:suppressAutoHyphens w:val="0"/>
        <w:jc w:val="both"/>
        <w:rPr>
          <w:rFonts w:ascii="Calibri" w:hAnsi="Calibri"/>
          <w:color w:val="000000"/>
        </w:rPr>
      </w:pPr>
      <w:r w:rsidRPr="00BD10B0">
        <w:rPr>
          <w:rFonts w:ascii="Calibri" w:hAnsi="Calibri"/>
          <w:color w:val="000000"/>
        </w:rPr>
        <w:lastRenderedPageBreak/>
        <w:t>Zamawiający oświadcza, że płatności za wszystkie faktury realizuje z zastosowaniem mechanizmu podzielonej płatności (</w:t>
      </w:r>
      <w:proofErr w:type="spellStart"/>
      <w:r w:rsidRPr="00BD10B0">
        <w:rPr>
          <w:rFonts w:ascii="Calibri" w:hAnsi="Calibri"/>
          <w:color w:val="000000"/>
        </w:rPr>
        <w:t>split</w:t>
      </w:r>
      <w:proofErr w:type="spellEnd"/>
      <w:r w:rsidRPr="00BD10B0">
        <w:rPr>
          <w:rFonts w:ascii="Calibri" w:hAnsi="Calibri"/>
          <w:color w:val="000000"/>
        </w:rPr>
        <w:t xml:space="preserve"> </w:t>
      </w:r>
      <w:proofErr w:type="spellStart"/>
      <w:r w:rsidRPr="00BD10B0">
        <w:rPr>
          <w:rFonts w:ascii="Calibri" w:hAnsi="Calibri"/>
          <w:color w:val="000000"/>
        </w:rPr>
        <w:t>payment</w:t>
      </w:r>
      <w:proofErr w:type="spellEnd"/>
      <w:r w:rsidRPr="00BD10B0">
        <w:rPr>
          <w:rFonts w:ascii="Calibri" w:hAnsi="Calibri"/>
          <w:color w:val="000000"/>
        </w:rPr>
        <w:t>).</w:t>
      </w:r>
    </w:p>
    <w:p w14:paraId="573BD881" w14:textId="77777777" w:rsidR="00811258" w:rsidRDefault="00811258" w:rsidP="004E4B15">
      <w:pPr>
        <w:numPr>
          <w:ilvl w:val="0"/>
          <w:numId w:val="5"/>
        </w:numPr>
        <w:suppressAutoHyphens w:val="0"/>
        <w:jc w:val="both"/>
        <w:rPr>
          <w:rFonts w:ascii="Calibri" w:hAnsi="Calibri"/>
          <w:color w:val="000000"/>
        </w:rPr>
      </w:pPr>
      <w:r w:rsidRPr="00BD10B0">
        <w:rPr>
          <w:rFonts w:ascii="Calibri" w:hAnsi="Calibri"/>
          <w:color w:val="000000"/>
        </w:rPr>
        <w:t>Wykonawca oświadcza, że wyraża zgodę na dokonywanie przez Zamawiającego płatności w systemie podzielonej płatności (</w:t>
      </w:r>
      <w:proofErr w:type="spellStart"/>
      <w:r w:rsidRPr="00BD10B0">
        <w:rPr>
          <w:rFonts w:ascii="Calibri" w:hAnsi="Calibri"/>
          <w:color w:val="000000"/>
        </w:rPr>
        <w:t>split</w:t>
      </w:r>
      <w:proofErr w:type="spellEnd"/>
      <w:r w:rsidRPr="00BD10B0">
        <w:rPr>
          <w:rFonts w:ascii="Calibri" w:hAnsi="Calibri"/>
          <w:color w:val="000000"/>
        </w:rPr>
        <w:t xml:space="preserve"> </w:t>
      </w:r>
      <w:proofErr w:type="spellStart"/>
      <w:r w:rsidRPr="00BD10B0">
        <w:rPr>
          <w:rFonts w:ascii="Calibri" w:hAnsi="Calibri"/>
          <w:color w:val="000000"/>
        </w:rPr>
        <w:t>payment</w:t>
      </w:r>
      <w:proofErr w:type="spellEnd"/>
      <w:r w:rsidRPr="00BD10B0">
        <w:rPr>
          <w:rFonts w:ascii="Calibri" w:hAnsi="Calibri"/>
          <w:color w:val="000000"/>
        </w:rPr>
        <w:t>).</w:t>
      </w:r>
    </w:p>
    <w:p w14:paraId="2DEDAB20" w14:textId="77777777" w:rsidR="00811258" w:rsidRDefault="00811258" w:rsidP="004E4B15">
      <w:pPr>
        <w:numPr>
          <w:ilvl w:val="0"/>
          <w:numId w:val="5"/>
        </w:numPr>
        <w:suppressAutoHyphens w:val="0"/>
        <w:jc w:val="both"/>
        <w:rPr>
          <w:rFonts w:ascii="Calibri" w:hAnsi="Calibri"/>
          <w:color w:val="000000"/>
        </w:rPr>
      </w:pPr>
      <w:r w:rsidRPr="00BD10B0">
        <w:rPr>
          <w:rFonts w:ascii="Calibri" w:hAnsi="Calibri"/>
          <w:color w:val="000000"/>
        </w:rPr>
        <w:t>Płatność za prawidłową realizację Przedmiotu Umowy będzie dokonana przez Zamawiającego przelewem na rachunek wskazany przez Wykonawcę na fakturze w terminie 30 dni od daty otrzymania prawidłowo wystawionej faktury. Wykonawca oświadcza, że rachunek wskazany na fakturze został wskazany w zgłoszeniu identyfikacyjnym lub zgłoszeniu aktualizacyjnym złożonym przez Wykonawcę do naczelnika właściwego urzędu skarbowego i znajduje się na tzw. „białej liście podatników VAT”, o której mowa w art. 96 b ustawy z dnia 11 marca 2004 r. o podatku od towarów i usług.</w:t>
      </w:r>
    </w:p>
    <w:p w14:paraId="11CAB16F" w14:textId="77777777" w:rsidR="00811258" w:rsidRDefault="00811258" w:rsidP="004E4B15">
      <w:pPr>
        <w:numPr>
          <w:ilvl w:val="0"/>
          <w:numId w:val="5"/>
        </w:numPr>
        <w:suppressAutoHyphens w:val="0"/>
        <w:jc w:val="both"/>
        <w:rPr>
          <w:rFonts w:ascii="Calibri" w:hAnsi="Calibri"/>
          <w:color w:val="000000"/>
        </w:rPr>
      </w:pPr>
      <w:r w:rsidRPr="00BD10B0">
        <w:rPr>
          <w:rFonts w:ascii="Calibri" w:hAnsi="Calibri"/>
          <w:color w:val="000000"/>
        </w:rPr>
        <w:t xml:space="preserve">Jeżeli Zamawiający stwierdzi, że rachunek wskazany przez Wykonawcę na fakturze nie znajduje się na </w:t>
      </w:r>
      <w:proofErr w:type="spellStart"/>
      <w:r w:rsidRPr="00BD10B0">
        <w:rPr>
          <w:rFonts w:ascii="Calibri" w:hAnsi="Calibri"/>
          <w:color w:val="000000"/>
        </w:rPr>
        <w:t>tzw</w:t>
      </w:r>
      <w:proofErr w:type="spellEnd"/>
      <w:r w:rsidRPr="00BD10B0">
        <w:rPr>
          <w:rFonts w:ascii="Calibri" w:hAnsi="Calibri"/>
          <w:color w:val="000000"/>
        </w:rPr>
        <w:t xml:space="preserve"> „białej liście podatników VAT” lub rachunek wskazany przez Wykonawcę nie spełnia wymogów określonych w ust.</w:t>
      </w:r>
      <w:r>
        <w:rPr>
          <w:rFonts w:ascii="Calibri" w:hAnsi="Calibri"/>
          <w:color w:val="000000"/>
        </w:rPr>
        <w:t xml:space="preserve"> 6</w:t>
      </w:r>
      <w:r w:rsidRPr="00BD10B0">
        <w:rPr>
          <w:rFonts w:ascii="Calibri" w:hAnsi="Calibri"/>
          <w:color w:val="000000"/>
        </w:rPr>
        <w:t xml:space="preserve"> niniejszego paragrafu, Zamawiający wstrzyma się z dokonaniem zapłaty za prawidłową realizację Przedmiotu Umowy do czasu wskazania innego rachunku przez Wykonawcę, który będzie umieszczony na przedmiotowej liście oraz będzie spełniał warunki określone w ust. </w:t>
      </w:r>
      <w:r w:rsidR="004E4B15">
        <w:rPr>
          <w:rFonts w:ascii="Calibri" w:hAnsi="Calibri"/>
          <w:color w:val="000000"/>
        </w:rPr>
        <w:t>8</w:t>
      </w:r>
      <w:r w:rsidRPr="00BD10B0">
        <w:rPr>
          <w:rFonts w:ascii="Calibri" w:hAnsi="Calibri"/>
          <w:color w:val="000000"/>
        </w:rPr>
        <w:t xml:space="preserve">. W takim przypadku Wykonawca zrzeka się prawa do żądania odsetek za opóźnienie płatności za okres od pierwszego dnia po upływie terminu płatności wskazanego w ust. </w:t>
      </w:r>
      <w:r w:rsidR="004E4B15">
        <w:rPr>
          <w:rFonts w:ascii="Calibri" w:hAnsi="Calibri"/>
          <w:color w:val="000000"/>
        </w:rPr>
        <w:t>9</w:t>
      </w:r>
      <w:r w:rsidRPr="00BD10B0">
        <w:rPr>
          <w:rFonts w:ascii="Calibri" w:hAnsi="Calibri"/>
          <w:color w:val="000000"/>
        </w:rPr>
        <w:t xml:space="preserve"> do 7-go dnia od daty powiadomienia Zamawiającego o numerze rachunku spełniającego wymogi, o których mowa w zdaniu poprzednim.</w:t>
      </w:r>
    </w:p>
    <w:p w14:paraId="2805BBC1" w14:textId="77777777" w:rsidR="00811258" w:rsidRPr="00BF19DF" w:rsidRDefault="00811258" w:rsidP="004E4B15">
      <w:pPr>
        <w:numPr>
          <w:ilvl w:val="0"/>
          <w:numId w:val="5"/>
        </w:numPr>
        <w:suppressAutoHyphens w:val="0"/>
        <w:jc w:val="both"/>
        <w:rPr>
          <w:rFonts w:ascii="Calibri" w:hAnsi="Calibri"/>
          <w:color w:val="000000"/>
        </w:rPr>
      </w:pPr>
      <w:r w:rsidRPr="00BD10B0">
        <w:rPr>
          <w:rFonts w:ascii="Calibri" w:hAnsi="Calibri"/>
          <w:color w:val="000000"/>
        </w:rPr>
        <w:t xml:space="preserve">Wykonawca ponosi wyłączną odpowiedzialność za wszelkie szkody poniesione przez Zamawiającego w przypadku, jeżeli oświadczenia i zapewnienia zawarte w ust. </w:t>
      </w:r>
      <w:r w:rsidR="004E4B15">
        <w:rPr>
          <w:rFonts w:ascii="Calibri" w:hAnsi="Calibri"/>
          <w:color w:val="000000"/>
        </w:rPr>
        <w:t>8</w:t>
      </w:r>
      <w:r w:rsidRPr="00BD10B0">
        <w:rPr>
          <w:rFonts w:ascii="Calibri" w:hAnsi="Calibri"/>
          <w:color w:val="000000"/>
        </w:rPr>
        <w:t xml:space="preserve"> oraz </w:t>
      </w:r>
      <w:r w:rsidR="004E4B15">
        <w:rPr>
          <w:rFonts w:ascii="Calibri" w:hAnsi="Calibri"/>
          <w:color w:val="000000"/>
        </w:rPr>
        <w:t>9</w:t>
      </w:r>
      <w:r w:rsidRPr="00BD10B0">
        <w:rPr>
          <w:rFonts w:ascii="Calibri" w:hAnsi="Calibri"/>
          <w:color w:val="000000"/>
        </w:rPr>
        <w:t xml:space="preserve"> okażą się niezgodne z prawdą. Wykonawca zobowiązuje się zwrócić Zamawiającemu wszelkie obciążenia nałożone z tego tytułu na Zamawiającego przez organy administracji skarbowej oraz zrekompensować szkodę, jaka powstała u Zamawiającego, wynikającą w szczególności, ale nie wyłącznie, z zakwestionowania przez organy administracji skarbowej prawidłowości odliczeń podatku VAT na podstawie wystawionych przez Wykonawcę faktur dokumentujących realizację Przedmiotu Umowy, jak również braku możliwości zaliczenia przez Zamawiającego wydatków poniesionych z realizacją Przedmiotu Umowy w koszty uzyskania przychodu. </w:t>
      </w:r>
    </w:p>
    <w:p w14:paraId="7F009913" w14:textId="77777777" w:rsidR="00811258" w:rsidRPr="00BF19DF" w:rsidRDefault="00811258" w:rsidP="004E4B15">
      <w:pPr>
        <w:numPr>
          <w:ilvl w:val="0"/>
          <w:numId w:val="5"/>
        </w:numPr>
        <w:suppressAutoHyphens w:val="0"/>
        <w:jc w:val="both"/>
        <w:rPr>
          <w:rFonts w:ascii="Calibri" w:hAnsi="Calibri"/>
          <w:color w:val="000000"/>
        </w:rPr>
      </w:pPr>
      <w:r>
        <w:rPr>
          <w:rFonts w:ascii="Calibri" w:hAnsi="Calibri"/>
          <w:color w:val="000000"/>
        </w:rPr>
        <w:t>Za zapłatę przyjmuje się datę obciążenia rachunku bankowego Zamawiającego.</w:t>
      </w:r>
    </w:p>
    <w:p w14:paraId="54FD766C" w14:textId="77777777" w:rsidR="00811258" w:rsidRPr="00BF19DF" w:rsidRDefault="00811258" w:rsidP="004E4B15">
      <w:pPr>
        <w:numPr>
          <w:ilvl w:val="0"/>
          <w:numId w:val="5"/>
        </w:numPr>
        <w:suppressAutoHyphens w:val="0"/>
        <w:jc w:val="both"/>
        <w:rPr>
          <w:rFonts w:ascii="Calibri" w:hAnsi="Calibri"/>
          <w:color w:val="000000"/>
        </w:rPr>
      </w:pPr>
      <w:r w:rsidRPr="00BF19DF">
        <w:rPr>
          <w:rFonts w:ascii="Calibri" w:hAnsi="Calibri"/>
          <w:color w:val="000000"/>
        </w:rPr>
        <w:t xml:space="preserve">Zamawiający zastrzega możliwość zażądania wystawienia przez Wykonawcę dowolnej liczby faktur </w:t>
      </w:r>
      <w:r w:rsidRPr="00BF19DF">
        <w:rPr>
          <w:rFonts w:ascii="Calibri" w:hAnsi="Calibri"/>
          <w:color w:val="000000"/>
        </w:rPr>
        <w:br/>
        <w:t>w dowolnym zestawieniu asortymentowym obejmującym przedmiot umowy.</w:t>
      </w:r>
    </w:p>
    <w:p w14:paraId="28CC98AE" w14:textId="77777777" w:rsidR="004374BD" w:rsidRPr="00CB1DB4" w:rsidRDefault="004374BD" w:rsidP="008115AA">
      <w:pPr>
        <w:jc w:val="both"/>
        <w:rPr>
          <w:rFonts w:ascii="Calibri" w:hAnsi="Calibri"/>
        </w:rPr>
      </w:pPr>
    </w:p>
    <w:p w14:paraId="4C0A146A" w14:textId="77777777" w:rsidR="009F4140" w:rsidRDefault="009F4140" w:rsidP="004374BD">
      <w:pPr>
        <w:tabs>
          <w:tab w:val="left" w:pos="284"/>
        </w:tabs>
        <w:jc w:val="center"/>
        <w:rPr>
          <w:rFonts w:ascii="Calibri" w:hAnsi="Calibri"/>
          <w:b/>
        </w:rPr>
      </w:pPr>
    </w:p>
    <w:p w14:paraId="39BE121B" w14:textId="77777777" w:rsidR="004374BD" w:rsidRPr="00CB1DB4" w:rsidRDefault="007C3DA0" w:rsidP="004374BD">
      <w:pPr>
        <w:tabs>
          <w:tab w:val="left" w:pos="284"/>
        </w:tabs>
        <w:jc w:val="center"/>
        <w:rPr>
          <w:rFonts w:ascii="Calibri" w:hAnsi="Calibri"/>
          <w:b/>
        </w:rPr>
      </w:pPr>
      <w:r>
        <w:rPr>
          <w:rFonts w:ascii="Calibri" w:hAnsi="Calibri"/>
          <w:b/>
        </w:rPr>
        <w:t>§ 7</w:t>
      </w:r>
    </w:p>
    <w:p w14:paraId="4BC9695A" w14:textId="6925E11C" w:rsidR="004374BD" w:rsidRPr="008115AA" w:rsidRDefault="008115AA" w:rsidP="008115AA">
      <w:pPr>
        <w:tabs>
          <w:tab w:val="left" w:pos="284"/>
        </w:tabs>
        <w:jc w:val="center"/>
        <w:rPr>
          <w:rFonts w:ascii="Calibri" w:hAnsi="Calibri"/>
          <w:b/>
          <w:bCs/>
        </w:rPr>
      </w:pPr>
      <w:r w:rsidRPr="008115AA">
        <w:rPr>
          <w:rFonts w:ascii="Calibri" w:hAnsi="Calibri"/>
          <w:b/>
          <w:bCs/>
        </w:rPr>
        <w:t>Odstąpienie od umowy</w:t>
      </w:r>
    </w:p>
    <w:p w14:paraId="08DB8FD8" w14:textId="77777777" w:rsidR="003270B8" w:rsidRPr="003270B8" w:rsidRDefault="003270B8" w:rsidP="000808AF">
      <w:pPr>
        <w:numPr>
          <w:ilvl w:val="0"/>
          <w:numId w:val="8"/>
        </w:numPr>
        <w:jc w:val="both"/>
        <w:rPr>
          <w:rFonts w:ascii="Calibri" w:hAnsi="Calibri"/>
        </w:rPr>
      </w:pPr>
      <w:r w:rsidRPr="003270B8">
        <w:rPr>
          <w:rFonts w:ascii="Calibri" w:hAnsi="Calibri"/>
        </w:rPr>
        <w:t>Zamawiającemu</w:t>
      </w:r>
      <w:r w:rsidR="00355BDA">
        <w:rPr>
          <w:rFonts w:ascii="Calibri" w:hAnsi="Calibri"/>
        </w:rPr>
        <w:t xml:space="preserve"> </w:t>
      </w:r>
      <w:r w:rsidRPr="003270B8">
        <w:rPr>
          <w:rFonts w:ascii="Calibri" w:hAnsi="Calibri"/>
        </w:rPr>
        <w:t>przysługuje</w:t>
      </w:r>
      <w:r w:rsidR="00355BDA">
        <w:rPr>
          <w:rFonts w:ascii="Calibri" w:hAnsi="Calibri"/>
        </w:rPr>
        <w:t xml:space="preserve"> </w:t>
      </w:r>
      <w:r w:rsidRPr="003270B8">
        <w:rPr>
          <w:rFonts w:ascii="Calibri" w:hAnsi="Calibri"/>
        </w:rPr>
        <w:t>prawo</w:t>
      </w:r>
      <w:r w:rsidR="00355BDA">
        <w:rPr>
          <w:rFonts w:ascii="Calibri" w:hAnsi="Calibri"/>
        </w:rPr>
        <w:t xml:space="preserve"> </w:t>
      </w:r>
      <w:r w:rsidRPr="003270B8">
        <w:rPr>
          <w:rFonts w:ascii="Calibri" w:hAnsi="Calibri"/>
        </w:rPr>
        <w:t>do</w:t>
      </w:r>
      <w:r w:rsidR="00355BDA">
        <w:rPr>
          <w:rFonts w:ascii="Calibri" w:hAnsi="Calibri"/>
        </w:rPr>
        <w:t xml:space="preserve"> </w:t>
      </w:r>
      <w:r w:rsidRPr="003270B8">
        <w:rPr>
          <w:rFonts w:ascii="Calibri" w:hAnsi="Calibri"/>
        </w:rPr>
        <w:t>odstąpienia</w:t>
      </w:r>
      <w:r w:rsidR="00355BDA">
        <w:rPr>
          <w:rFonts w:ascii="Calibri" w:hAnsi="Calibri"/>
        </w:rPr>
        <w:t xml:space="preserve"> </w:t>
      </w:r>
      <w:r w:rsidRPr="003270B8">
        <w:rPr>
          <w:rFonts w:ascii="Calibri" w:hAnsi="Calibri"/>
        </w:rPr>
        <w:t>od</w:t>
      </w:r>
      <w:r w:rsidR="00355BDA">
        <w:rPr>
          <w:rFonts w:ascii="Calibri" w:hAnsi="Calibri"/>
        </w:rPr>
        <w:t xml:space="preserve"> </w:t>
      </w:r>
      <w:r w:rsidRPr="003270B8">
        <w:rPr>
          <w:rFonts w:ascii="Calibri" w:hAnsi="Calibri"/>
        </w:rPr>
        <w:t>umowy</w:t>
      </w:r>
      <w:r w:rsidR="00355BDA">
        <w:rPr>
          <w:rFonts w:ascii="Calibri" w:hAnsi="Calibri"/>
        </w:rPr>
        <w:t xml:space="preserve"> </w:t>
      </w:r>
      <w:r w:rsidRPr="003270B8">
        <w:rPr>
          <w:rFonts w:ascii="Calibri" w:hAnsi="Calibri"/>
        </w:rPr>
        <w:t>lub</w:t>
      </w:r>
      <w:r w:rsidR="00355BDA">
        <w:rPr>
          <w:rFonts w:ascii="Calibri" w:hAnsi="Calibri"/>
        </w:rPr>
        <w:t xml:space="preserve"> </w:t>
      </w:r>
      <w:r w:rsidRPr="003270B8">
        <w:rPr>
          <w:rFonts w:ascii="Calibri" w:hAnsi="Calibri"/>
        </w:rPr>
        <w:t>rozwiązania</w:t>
      </w:r>
      <w:r w:rsidR="00355BDA">
        <w:rPr>
          <w:rFonts w:ascii="Calibri" w:hAnsi="Calibri"/>
        </w:rPr>
        <w:t xml:space="preserve"> </w:t>
      </w:r>
      <w:r w:rsidRPr="003270B8">
        <w:rPr>
          <w:rFonts w:ascii="Calibri" w:hAnsi="Calibri"/>
        </w:rPr>
        <w:t>umowy</w:t>
      </w:r>
      <w:r w:rsidR="00355BDA">
        <w:rPr>
          <w:rFonts w:ascii="Calibri" w:hAnsi="Calibri"/>
        </w:rPr>
        <w:t xml:space="preserve"> </w:t>
      </w:r>
      <w:r w:rsidRPr="003270B8">
        <w:rPr>
          <w:rFonts w:ascii="Calibri" w:hAnsi="Calibri"/>
        </w:rPr>
        <w:t>z</w:t>
      </w:r>
      <w:r w:rsidR="00525770">
        <w:rPr>
          <w:rFonts w:ascii="Calibri" w:hAnsi="Calibri"/>
        </w:rPr>
        <w:t xml:space="preserve"> zachowaniem 30 </w:t>
      </w:r>
      <w:r w:rsidRPr="003270B8">
        <w:rPr>
          <w:rFonts w:ascii="Calibri" w:hAnsi="Calibri"/>
        </w:rPr>
        <w:t xml:space="preserve">dniowego terminu, jeżeli: </w:t>
      </w:r>
    </w:p>
    <w:p w14:paraId="6A2A0564" w14:textId="77777777" w:rsidR="00094E47" w:rsidRDefault="00094E47" w:rsidP="000808AF">
      <w:pPr>
        <w:numPr>
          <w:ilvl w:val="0"/>
          <w:numId w:val="18"/>
        </w:numPr>
        <w:tabs>
          <w:tab w:val="left" w:pos="-1418"/>
        </w:tabs>
        <w:suppressAutoHyphens w:val="0"/>
        <w:ind w:left="709" w:hanging="283"/>
        <w:jc w:val="both"/>
        <w:rPr>
          <w:rFonts w:ascii="Calibri" w:hAnsi="Calibri"/>
        </w:rPr>
      </w:pPr>
      <w:r>
        <w:rPr>
          <w:rFonts w:ascii="Calibri" w:hAnsi="Calibri"/>
        </w:rPr>
        <w:t xml:space="preserve">wystąpią </w:t>
      </w:r>
      <w:r w:rsidR="00360D03">
        <w:rPr>
          <w:rFonts w:ascii="Calibri" w:hAnsi="Calibri"/>
        </w:rPr>
        <w:t>okoliczności,</w:t>
      </w:r>
      <w:r>
        <w:rPr>
          <w:rFonts w:ascii="Calibri" w:hAnsi="Calibri"/>
        </w:rPr>
        <w:t xml:space="preserve"> o których mowa w art. 456 ustawy </w:t>
      </w:r>
      <w:proofErr w:type="spellStart"/>
      <w:r>
        <w:rPr>
          <w:rFonts w:ascii="Calibri" w:hAnsi="Calibri"/>
        </w:rPr>
        <w:t>Pzp</w:t>
      </w:r>
      <w:proofErr w:type="spellEnd"/>
      <w:r>
        <w:rPr>
          <w:rFonts w:ascii="Calibri" w:hAnsi="Calibri"/>
        </w:rPr>
        <w:t>,</w:t>
      </w:r>
    </w:p>
    <w:p w14:paraId="691DC8CF" w14:textId="1F8CF7FA" w:rsidR="00A62998" w:rsidRPr="001E237D" w:rsidRDefault="00A62998" w:rsidP="001E237D">
      <w:pPr>
        <w:numPr>
          <w:ilvl w:val="0"/>
          <w:numId w:val="18"/>
        </w:numPr>
        <w:tabs>
          <w:tab w:val="left" w:pos="-1418"/>
        </w:tabs>
        <w:suppressAutoHyphens w:val="0"/>
        <w:ind w:left="709" w:hanging="283"/>
        <w:jc w:val="both"/>
        <w:rPr>
          <w:rFonts w:ascii="Calibri" w:hAnsi="Calibri"/>
          <w:strike/>
          <w:color w:val="FF0000"/>
        </w:rPr>
      </w:pPr>
      <w:r w:rsidRPr="00A62998">
        <w:rPr>
          <w:rFonts w:ascii="Calibri" w:hAnsi="Calibri"/>
        </w:rPr>
        <w:t>Wykonawca nie realizuje zamówienia zgodnie z umową lub też nienależycie wykonuje swoje zobowiązania umowne i pomimo pisemnego lub przesłanego droga elektroniczną wezwania otrzymanego od Zamawiającego nie przystąpił do realizacji umowy zgodnie z jej</w:t>
      </w:r>
      <w:r w:rsidR="001E237D">
        <w:rPr>
          <w:rFonts w:ascii="Calibri" w:hAnsi="Calibri"/>
        </w:rPr>
        <w:t xml:space="preserve"> warunkami</w:t>
      </w:r>
      <w:r w:rsidR="001219AD">
        <w:rPr>
          <w:rFonts w:ascii="Calibri" w:hAnsi="Calibri"/>
        </w:rPr>
        <w:t>.</w:t>
      </w:r>
    </w:p>
    <w:p w14:paraId="36AD943A" w14:textId="0B85AD18" w:rsidR="00C850E5" w:rsidRPr="001219AD" w:rsidRDefault="00C850E5" w:rsidP="001219AD">
      <w:pPr>
        <w:numPr>
          <w:ilvl w:val="0"/>
          <w:numId w:val="18"/>
        </w:numPr>
        <w:tabs>
          <w:tab w:val="left" w:pos="-1418"/>
        </w:tabs>
        <w:suppressAutoHyphens w:val="0"/>
        <w:ind w:left="709" w:hanging="283"/>
        <w:jc w:val="both"/>
        <w:rPr>
          <w:rFonts w:ascii="Calibri" w:hAnsi="Calibri"/>
          <w:strike/>
          <w:color w:val="FF0000"/>
        </w:rPr>
      </w:pPr>
      <w:r w:rsidRPr="00C850E5">
        <w:rPr>
          <w:rFonts w:ascii="Calibri" w:hAnsi="Calibri"/>
        </w:rPr>
        <w:t xml:space="preserve">Wykonawca opóźnia się z usunięciem wad i/lub usterek więcej niż 14 dni od terminów określonych w § </w:t>
      </w:r>
      <w:r w:rsidRPr="00241C89">
        <w:rPr>
          <w:rFonts w:ascii="Calibri" w:hAnsi="Calibri"/>
        </w:rPr>
        <w:t xml:space="preserve">§ </w:t>
      </w:r>
      <w:r w:rsidR="00811258">
        <w:rPr>
          <w:rFonts w:ascii="Calibri" w:hAnsi="Calibri"/>
        </w:rPr>
        <w:t>9 ust. 11</w:t>
      </w:r>
      <w:r w:rsidR="00AB7F76">
        <w:rPr>
          <w:rFonts w:ascii="Calibri" w:hAnsi="Calibri"/>
        </w:rPr>
        <w:t>.</w:t>
      </w:r>
    </w:p>
    <w:p w14:paraId="3C1C458B" w14:textId="77777777" w:rsidR="008A192D" w:rsidRPr="00355BDA" w:rsidRDefault="003270B8" w:rsidP="000808AF">
      <w:pPr>
        <w:numPr>
          <w:ilvl w:val="0"/>
          <w:numId w:val="18"/>
        </w:numPr>
        <w:tabs>
          <w:tab w:val="left" w:pos="-1418"/>
        </w:tabs>
        <w:suppressAutoHyphens w:val="0"/>
        <w:ind w:left="709" w:hanging="283"/>
        <w:jc w:val="both"/>
        <w:rPr>
          <w:rFonts w:ascii="Calibri" w:hAnsi="Calibri"/>
        </w:rPr>
      </w:pPr>
      <w:r w:rsidRPr="00355BDA">
        <w:rPr>
          <w:rFonts w:ascii="Calibri" w:hAnsi="Calibri"/>
        </w:rPr>
        <w:t>Wykonawca</w:t>
      </w:r>
      <w:r w:rsidR="00355BDA">
        <w:rPr>
          <w:rFonts w:ascii="Calibri" w:hAnsi="Calibri"/>
        </w:rPr>
        <w:t xml:space="preserve"> </w:t>
      </w:r>
      <w:r w:rsidRPr="00355BDA">
        <w:rPr>
          <w:rFonts w:ascii="Calibri" w:hAnsi="Calibri"/>
        </w:rPr>
        <w:t>dokonał</w:t>
      </w:r>
      <w:r w:rsidR="00355BDA">
        <w:rPr>
          <w:rFonts w:ascii="Calibri" w:hAnsi="Calibri"/>
        </w:rPr>
        <w:t xml:space="preserve"> </w:t>
      </w:r>
      <w:r w:rsidRPr="00355BDA">
        <w:rPr>
          <w:rFonts w:ascii="Calibri" w:hAnsi="Calibri"/>
        </w:rPr>
        <w:t>cesji</w:t>
      </w:r>
      <w:r w:rsidR="00355BDA">
        <w:rPr>
          <w:rFonts w:ascii="Calibri" w:hAnsi="Calibri"/>
        </w:rPr>
        <w:t xml:space="preserve"> </w:t>
      </w:r>
      <w:r w:rsidRPr="00355BDA">
        <w:rPr>
          <w:rFonts w:ascii="Calibri" w:hAnsi="Calibri"/>
        </w:rPr>
        <w:t>wierzytelności</w:t>
      </w:r>
      <w:r w:rsidR="00355BDA">
        <w:rPr>
          <w:rFonts w:ascii="Calibri" w:hAnsi="Calibri"/>
        </w:rPr>
        <w:t xml:space="preserve"> </w:t>
      </w:r>
      <w:r w:rsidRPr="00355BDA">
        <w:rPr>
          <w:rFonts w:ascii="Calibri" w:hAnsi="Calibri"/>
        </w:rPr>
        <w:t>wynikających</w:t>
      </w:r>
      <w:r w:rsidR="00355BDA">
        <w:rPr>
          <w:rFonts w:ascii="Calibri" w:hAnsi="Calibri"/>
        </w:rPr>
        <w:t xml:space="preserve"> </w:t>
      </w:r>
      <w:r w:rsidRPr="00355BDA">
        <w:rPr>
          <w:rFonts w:ascii="Calibri" w:hAnsi="Calibri"/>
        </w:rPr>
        <w:t>z</w:t>
      </w:r>
      <w:r w:rsidR="00355BDA">
        <w:rPr>
          <w:rFonts w:ascii="Calibri" w:hAnsi="Calibri"/>
        </w:rPr>
        <w:t xml:space="preserve"> </w:t>
      </w:r>
      <w:r w:rsidRPr="00355BDA">
        <w:rPr>
          <w:rFonts w:ascii="Calibri" w:hAnsi="Calibri"/>
        </w:rPr>
        <w:t>niniejszej</w:t>
      </w:r>
      <w:r w:rsidR="00355BDA">
        <w:rPr>
          <w:rFonts w:ascii="Calibri" w:hAnsi="Calibri"/>
        </w:rPr>
        <w:t xml:space="preserve"> </w:t>
      </w:r>
      <w:r w:rsidRPr="00355BDA">
        <w:rPr>
          <w:rFonts w:ascii="Calibri" w:hAnsi="Calibri"/>
        </w:rPr>
        <w:t>umowy</w:t>
      </w:r>
      <w:r w:rsidR="00355BDA">
        <w:rPr>
          <w:rFonts w:ascii="Calibri" w:hAnsi="Calibri"/>
        </w:rPr>
        <w:t xml:space="preserve"> </w:t>
      </w:r>
      <w:r w:rsidRPr="00355BDA">
        <w:rPr>
          <w:rFonts w:ascii="Calibri" w:hAnsi="Calibri"/>
        </w:rPr>
        <w:t>na</w:t>
      </w:r>
      <w:r w:rsidR="00355BDA">
        <w:rPr>
          <w:rFonts w:ascii="Calibri" w:hAnsi="Calibri"/>
        </w:rPr>
        <w:t xml:space="preserve"> </w:t>
      </w:r>
      <w:r w:rsidRPr="00355BDA">
        <w:rPr>
          <w:rFonts w:ascii="Calibri" w:hAnsi="Calibri"/>
        </w:rPr>
        <w:t>rzecz osób trzecich</w:t>
      </w:r>
      <w:r w:rsidR="008A192D">
        <w:rPr>
          <w:rFonts w:ascii="Calibri" w:hAnsi="Calibri"/>
        </w:rPr>
        <w:t xml:space="preserve"> bez pisemnej zgody Zamawiającego</w:t>
      </w:r>
      <w:r w:rsidR="008A192D" w:rsidRPr="00355BDA">
        <w:rPr>
          <w:rFonts w:ascii="Calibri" w:hAnsi="Calibri"/>
        </w:rPr>
        <w:t xml:space="preserve">. </w:t>
      </w:r>
    </w:p>
    <w:p w14:paraId="23A4C27C" w14:textId="77777777" w:rsidR="005540A6" w:rsidRPr="00CF7382" w:rsidRDefault="003270B8">
      <w:pPr>
        <w:numPr>
          <w:ilvl w:val="0"/>
          <w:numId w:val="8"/>
        </w:numPr>
        <w:jc w:val="both"/>
        <w:rPr>
          <w:rFonts w:ascii="Calibri" w:hAnsi="Calibri"/>
        </w:rPr>
      </w:pPr>
      <w:r w:rsidRPr="00CF7382">
        <w:rPr>
          <w:rFonts w:ascii="Calibri" w:hAnsi="Calibri"/>
        </w:rPr>
        <w:t>Odstąpienie Zamawiającego od umowy z przyczyn zależnych od Wykonawcy</w:t>
      </w:r>
      <w:r w:rsidR="00CF7382" w:rsidRPr="00CF7382">
        <w:rPr>
          <w:rFonts w:ascii="Calibri" w:hAnsi="Calibri"/>
        </w:rPr>
        <w:t>, o których mowa w ust. 1,</w:t>
      </w:r>
      <w:r w:rsidRPr="00CF7382">
        <w:rPr>
          <w:rFonts w:ascii="Calibri" w:hAnsi="Calibri"/>
        </w:rPr>
        <w:t xml:space="preserve"> następuje z</w:t>
      </w:r>
      <w:r w:rsidR="00355BDA" w:rsidRPr="00CF7382">
        <w:rPr>
          <w:rFonts w:ascii="Calibri" w:hAnsi="Calibri"/>
        </w:rPr>
        <w:t xml:space="preserve"> </w:t>
      </w:r>
      <w:r w:rsidRPr="00CF7382">
        <w:rPr>
          <w:rFonts w:ascii="Calibri" w:hAnsi="Calibri"/>
        </w:rPr>
        <w:t>chwilą</w:t>
      </w:r>
      <w:r w:rsidR="00355BDA" w:rsidRPr="00CF7382">
        <w:rPr>
          <w:rFonts w:ascii="Calibri" w:hAnsi="Calibri"/>
        </w:rPr>
        <w:t xml:space="preserve"> </w:t>
      </w:r>
      <w:r w:rsidRPr="00CF7382">
        <w:rPr>
          <w:rFonts w:ascii="Calibri" w:hAnsi="Calibri"/>
        </w:rPr>
        <w:t>doręczenia</w:t>
      </w:r>
      <w:r w:rsidR="00355BDA" w:rsidRPr="00CF7382">
        <w:rPr>
          <w:rFonts w:ascii="Calibri" w:hAnsi="Calibri"/>
        </w:rPr>
        <w:t xml:space="preserve"> </w:t>
      </w:r>
      <w:r w:rsidRPr="00CF7382">
        <w:rPr>
          <w:rFonts w:ascii="Calibri" w:hAnsi="Calibri"/>
        </w:rPr>
        <w:t>Wykonawcy</w:t>
      </w:r>
      <w:r w:rsidR="00355BDA" w:rsidRPr="00CF7382">
        <w:rPr>
          <w:rFonts w:ascii="Calibri" w:hAnsi="Calibri"/>
        </w:rPr>
        <w:t xml:space="preserve"> </w:t>
      </w:r>
      <w:r w:rsidRPr="00CF7382">
        <w:rPr>
          <w:rFonts w:ascii="Calibri" w:hAnsi="Calibri"/>
        </w:rPr>
        <w:t>pisemnego</w:t>
      </w:r>
      <w:r w:rsidR="00355BDA" w:rsidRPr="00CF7382">
        <w:rPr>
          <w:rFonts w:ascii="Calibri" w:hAnsi="Calibri"/>
        </w:rPr>
        <w:t xml:space="preserve"> </w:t>
      </w:r>
      <w:r w:rsidRPr="00CF7382">
        <w:rPr>
          <w:rFonts w:ascii="Calibri" w:hAnsi="Calibri"/>
        </w:rPr>
        <w:t>oświadczenia</w:t>
      </w:r>
      <w:r w:rsidR="00355BDA" w:rsidRPr="00CF7382">
        <w:rPr>
          <w:rFonts w:ascii="Calibri" w:hAnsi="Calibri"/>
        </w:rPr>
        <w:t xml:space="preserve"> </w:t>
      </w:r>
      <w:r w:rsidRPr="00CF7382">
        <w:rPr>
          <w:rFonts w:ascii="Calibri" w:hAnsi="Calibri"/>
        </w:rPr>
        <w:t>wskazującego</w:t>
      </w:r>
      <w:r w:rsidR="00355BDA" w:rsidRPr="00CF7382">
        <w:rPr>
          <w:rFonts w:ascii="Calibri" w:hAnsi="Calibri"/>
        </w:rPr>
        <w:t xml:space="preserve"> </w:t>
      </w:r>
      <w:r w:rsidRPr="00CF7382">
        <w:rPr>
          <w:rFonts w:ascii="Calibri" w:hAnsi="Calibri"/>
        </w:rPr>
        <w:t>przyczynę odstąpienia</w:t>
      </w:r>
      <w:r w:rsidR="00355BDA" w:rsidRPr="00CF7382">
        <w:rPr>
          <w:rFonts w:ascii="Calibri" w:hAnsi="Calibri"/>
        </w:rPr>
        <w:t xml:space="preserve"> </w:t>
      </w:r>
      <w:r w:rsidRPr="00CF7382">
        <w:rPr>
          <w:rFonts w:ascii="Calibri" w:hAnsi="Calibri"/>
        </w:rPr>
        <w:t>od</w:t>
      </w:r>
      <w:r w:rsidR="00355BDA" w:rsidRPr="00CF7382">
        <w:rPr>
          <w:rFonts w:ascii="Calibri" w:hAnsi="Calibri"/>
        </w:rPr>
        <w:t xml:space="preserve"> </w:t>
      </w:r>
      <w:r w:rsidRPr="00CF7382">
        <w:rPr>
          <w:rFonts w:ascii="Calibri" w:hAnsi="Calibri"/>
        </w:rPr>
        <w:t>umowy.</w:t>
      </w:r>
      <w:r w:rsidR="00355BDA" w:rsidRPr="00CF7382">
        <w:rPr>
          <w:rFonts w:ascii="Calibri" w:hAnsi="Calibri"/>
        </w:rPr>
        <w:t xml:space="preserve"> </w:t>
      </w:r>
    </w:p>
    <w:p w14:paraId="02C5D27D" w14:textId="77777777" w:rsidR="00154477" w:rsidRDefault="00154477" w:rsidP="00154477">
      <w:pPr>
        <w:tabs>
          <w:tab w:val="left" w:pos="284"/>
        </w:tabs>
        <w:jc w:val="center"/>
        <w:rPr>
          <w:rFonts w:ascii="Calibri" w:hAnsi="Calibri"/>
        </w:rPr>
      </w:pPr>
      <w:r w:rsidRPr="00CB1DB4">
        <w:rPr>
          <w:rFonts w:ascii="Calibri" w:hAnsi="Calibri"/>
          <w:b/>
        </w:rPr>
        <w:lastRenderedPageBreak/>
        <w:t xml:space="preserve">§ </w:t>
      </w:r>
      <w:r w:rsidR="007C3DA0">
        <w:rPr>
          <w:rFonts w:ascii="Calibri" w:hAnsi="Calibri"/>
          <w:b/>
        </w:rPr>
        <w:t>8</w:t>
      </w:r>
    </w:p>
    <w:p w14:paraId="7A28A4CD" w14:textId="0B7EC160" w:rsidR="00154477" w:rsidRPr="008115AA" w:rsidRDefault="008115AA" w:rsidP="008115AA">
      <w:pPr>
        <w:tabs>
          <w:tab w:val="left" w:pos="284"/>
        </w:tabs>
        <w:jc w:val="center"/>
        <w:rPr>
          <w:rFonts w:ascii="Calibri" w:hAnsi="Calibri"/>
          <w:b/>
          <w:bCs/>
        </w:rPr>
      </w:pPr>
      <w:r w:rsidRPr="008115AA">
        <w:rPr>
          <w:rFonts w:ascii="Calibri" w:hAnsi="Calibri"/>
          <w:b/>
          <w:bCs/>
        </w:rPr>
        <w:t>Podwykonawstwo</w:t>
      </w:r>
    </w:p>
    <w:p w14:paraId="044750CD" w14:textId="77777777" w:rsidR="009D75FA" w:rsidRDefault="00241C89" w:rsidP="000808AF">
      <w:pPr>
        <w:numPr>
          <w:ilvl w:val="0"/>
          <w:numId w:val="9"/>
        </w:numPr>
        <w:ind w:left="426" w:hanging="426"/>
        <w:jc w:val="both"/>
        <w:rPr>
          <w:rFonts w:ascii="Calibri" w:hAnsi="Calibri"/>
          <w:szCs w:val="24"/>
        </w:rPr>
      </w:pPr>
      <w:r w:rsidRPr="00241C89">
        <w:rPr>
          <w:rFonts w:ascii="Calibri" w:hAnsi="Calibri"/>
          <w:szCs w:val="24"/>
        </w:rPr>
        <w:t xml:space="preserve">Wykonawca może powierzyć wykonanie części zamówienia </w:t>
      </w:r>
      <w:r>
        <w:rPr>
          <w:rFonts w:ascii="Calibri" w:hAnsi="Calibri"/>
          <w:szCs w:val="24"/>
        </w:rPr>
        <w:t xml:space="preserve">będącego przedmiotem niniejszej umowy </w:t>
      </w:r>
      <w:r w:rsidRPr="00241C89">
        <w:rPr>
          <w:rFonts w:ascii="Calibri" w:hAnsi="Calibri"/>
          <w:szCs w:val="24"/>
        </w:rPr>
        <w:t>podwykonawc</w:t>
      </w:r>
      <w:r>
        <w:rPr>
          <w:rFonts w:ascii="Calibri" w:hAnsi="Calibri"/>
          <w:szCs w:val="24"/>
        </w:rPr>
        <w:t>om.</w:t>
      </w:r>
    </w:p>
    <w:p w14:paraId="3EF38A7C" w14:textId="77777777" w:rsidR="00241C89" w:rsidRDefault="00241C89" w:rsidP="000808AF">
      <w:pPr>
        <w:numPr>
          <w:ilvl w:val="0"/>
          <w:numId w:val="9"/>
        </w:numPr>
        <w:ind w:left="426" w:hanging="426"/>
        <w:jc w:val="both"/>
        <w:rPr>
          <w:rFonts w:ascii="Calibri" w:hAnsi="Calibri"/>
          <w:szCs w:val="24"/>
        </w:rPr>
      </w:pPr>
      <w:r w:rsidRPr="00241C89">
        <w:rPr>
          <w:rFonts w:ascii="Calibri" w:hAnsi="Calibri"/>
          <w:szCs w:val="24"/>
        </w:rPr>
        <w:t>Powierzenie wykonania części zamówienia podwykonawcom nie zwalnia wykonawcy z odpowiedzialności za należyte wykonanie tego zamówienia</w:t>
      </w:r>
      <w:r>
        <w:rPr>
          <w:rFonts w:ascii="Calibri" w:hAnsi="Calibri"/>
          <w:szCs w:val="24"/>
        </w:rPr>
        <w:t>.</w:t>
      </w:r>
    </w:p>
    <w:p w14:paraId="201491DD" w14:textId="77777777" w:rsidR="00241C89" w:rsidRDefault="00241C89" w:rsidP="000808AF">
      <w:pPr>
        <w:numPr>
          <w:ilvl w:val="0"/>
          <w:numId w:val="9"/>
        </w:numPr>
        <w:ind w:left="426" w:hanging="426"/>
        <w:jc w:val="both"/>
        <w:rPr>
          <w:rFonts w:ascii="Calibri" w:hAnsi="Calibri"/>
          <w:szCs w:val="24"/>
        </w:rPr>
      </w:pPr>
      <w:r>
        <w:rPr>
          <w:rFonts w:ascii="Calibri" w:hAnsi="Calibri"/>
          <w:szCs w:val="24"/>
        </w:rPr>
        <w:t>Wykonawca ponosi pełną odpowiedzialność za część przedmiotu umowy, którą wykonuje przy pomocy podwykonawców.</w:t>
      </w:r>
    </w:p>
    <w:p w14:paraId="502C8474" w14:textId="77777777" w:rsidR="00241C89" w:rsidRDefault="00241C89" w:rsidP="000808AF">
      <w:pPr>
        <w:numPr>
          <w:ilvl w:val="0"/>
          <w:numId w:val="9"/>
        </w:numPr>
        <w:ind w:left="426" w:hanging="426"/>
        <w:jc w:val="both"/>
        <w:rPr>
          <w:rFonts w:ascii="Calibri" w:hAnsi="Calibri"/>
          <w:szCs w:val="24"/>
        </w:rPr>
      </w:pPr>
      <w:r>
        <w:rPr>
          <w:rFonts w:ascii="Calibri" w:hAnsi="Calibri"/>
          <w:szCs w:val="24"/>
        </w:rPr>
        <w:t xml:space="preserve">Wykonawca ponosi odpowiedzialność na zasadach ogólnych za jakość i terminowość prac, które realizuje przy pomocy podwykonawców. </w:t>
      </w:r>
    </w:p>
    <w:p w14:paraId="56E246AF" w14:textId="77777777" w:rsidR="00241C89" w:rsidRDefault="00241C89" w:rsidP="000808AF">
      <w:pPr>
        <w:numPr>
          <w:ilvl w:val="0"/>
          <w:numId w:val="9"/>
        </w:numPr>
        <w:ind w:left="426" w:hanging="426"/>
        <w:jc w:val="both"/>
        <w:rPr>
          <w:rFonts w:ascii="Calibri" w:hAnsi="Calibri"/>
          <w:szCs w:val="24"/>
        </w:rPr>
      </w:pPr>
      <w:r w:rsidRPr="00241C89">
        <w:rPr>
          <w:rFonts w:ascii="Calibri" w:hAnsi="Calibri"/>
          <w:szCs w:val="24"/>
        </w:rPr>
        <w:t>W przypadku powierzenia wykonania części zamówienia podwykonawcom lub dalszym podwykonawcom wraz z fakturą, Wykonawca przedstawi pisemny wykaz podwykonawców z ich udziałem finansowym i rzeczowym oraz dowody zapłaty wymagalnego wynagrodzenia podwykonawcom i dalszym podwykonawcom w zakresie wszelkich zobowiązań wynikających z udziału podwykonawcy i dalszego podwykonawcy w realizacji części zamówienia objętego fakturą. Brak potwierdzenia zapłaty wynagrodzenia podwykonawcom lub dalszym podwykonawcom wstrzymuje dokonanie zapłaty faktury. W przypadku gdy wykonawca realizuje zamówienia bez udział</w:t>
      </w:r>
      <w:r w:rsidR="00CD35AF" w:rsidRPr="008115AA">
        <w:rPr>
          <w:rFonts w:ascii="Calibri" w:hAnsi="Calibri"/>
          <w:color w:val="000000" w:themeColor="text1"/>
          <w:szCs w:val="24"/>
        </w:rPr>
        <w:t>u</w:t>
      </w:r>
      <w:r w:rsidRPr="00241C89">
        <w:rPr>
          <w:rFonts w:ascii="Calibri" w:hAnsi="Calibri"/>
          <w:szCs w:val="24"/>
        </w:rPr>
        <w:t xml:space="preserve"> podwykonawców do faktury Wykonawca przedłoży stosowne oświadczenie potwierdzające samodzielną realizację zamówienia.</w:t>
      </w:r>
    </w:p>
    <w:p w14:paraId="41BE7AAB" w14:textId="77777777" w:rsidR="000211B1" w:rsidRPr="008115AA" w:rsidRDefault="000211B1" w:rsidP="008115AA">
      <w:pPr>
        <w:numPr>
          <w:ilvl w:val="0"/>
          <w:numId w:val="9"/>
        </w:numPr>
        <w:suppressAutoHyphens w:val="0"/>
        <w:autoSpaceDE w:val="0"/>
        <w:autoSpaceDN w:val="0"/>
        <w:adjustRightInd w:val="0"/>
        <w:jc w:val="both"/>
        <w:rPr>
          <w:rFonts w:ascii="Calibri" w:hAnsi="Calibri" w:cs="Calibri"/>
          <w:color w:val="000000" w:themeColor="text1"/>
          <w:sz w:val="24"/>
          <w:szCs w:val="24"/>
          <w:lang w:eastAsia="pl-PL"/>
        </w:rPr>
      </w:pPr>
      <w:r w:rsidRPr="008115AA">
        <w:rPr>
          <w:rFonts w:ascii="Calibri" w:hAnsi="Calibri" w:cs="Calibri"/>
          <w:color w:val="000000" w:themeColor="text1"/>
          <w:lang w:eastAsia="pl-PL"/>
        </w:rPr>
        <w:t xml:space="preserve">Zamawiający żąda, aby przed przystąpieniem do wykonania zamówienia Wykonawca, o ile są już znane, podał nazwy, dane kontaktowe oraz przedstawicieli podwykonawców zaangażowanych w realizację prac objętych niniejszą umową. Wykonawca jest zobowiązany do zawiadomienia Zamawiającego o wszelkich zmianach danych, o których mowa w zdaniu pierwszym, w trakcie realizacji zamówienia, a także jest zobowiązany do przekazania informacji na temat nowych podwykonawców, którym w późniejszym okresie zamierza powierzyć realizację prac. </w:t>
      </w:r>
    </w:p>
    <w:p w14:paraId="4374DCD2" w14:textId="77777777" w:rsidR="000211B1" w:rsidRPr="008115AA" w:rsidRDefault="000211B1" w:rsidP="008115AA">
      <w:pPr>
        <w:numPr>
          <w:ilvl w:val="0"/>
          <w:numId w:val="9"/>
        </w:numPr>
        <w:suppressAutoHyphens w:val="0"/>
        <w:autoSpaceDE w:val="0"/>
        <w:autoSpaceDN w:val="0"/>
        <w:adjustRightInd w:val="0"/>
        <w:jc w:val="both"/>
        <w:rPr>
          <w:rFonts w:ascii="Calibri" w:hAnsi="Calibri" w:cs="Calibri"/>
          <w:color w:val="000000" w:themeColor="text1"/>
          <w:sz w:val="24"/>
          <w:szCs w:val="24"/>
          <w:lang w:eastAsia="pl-PL"/>
        </w:rPr>
      </w:pPr>
      <w:r w:rsidRPr="008115AA">
        <w:rPr>
          <w:rFonts w:ascii="Calibri" w:hAnsi="Calibri" w:cs="Calibri"/>
          <w:color w:val="000000" w:themeColor="text1"/>
          <w:lang w:eastAsia="pl-PL"/>
        </w:rPr>
        <w:t xml:space="preserve">Przedłożenie listy podwykonawców niezgodnych ze stanem faktycznym jak i nieprzedstawienie listy pomimo wyznaczenia w tym celu przez Zamawiającego dodatkowego terminu w pisemnym wezwaniu, stanowi rażące naruszenie postanowień umowy. </w:t>
      </w:r>
    </w:p>
    <w:p w14:paraId="754830F0" w14:textId="77777777" w:rsidR="000211B1" w:rsidRPr="008115AA" w:rsidRDefault="000211B1" w:rsidP="008115AA">
      <w:pPr>
        <w:numPr>
          <w:ilvl w:val="0"/>
          <w:numId w:val="9"/>
        </w:numPr>
        <w:suppressAutoHyphens w:val="0"/>
        <w:autoSpaceDE w:val="0"/>
        <w:autoSpaceDN w:val="0"/>
        <w:adjustRightInd w:val="0"/>
        <w:jc w:val="both"/>
        <w:rPr>
          <w:rFonts w:ascii="Calibri" w:hAnsi="Calibri" w:cs="Calibri"/>
          <w:color w:val="000000" w:themeColor="text1"/>
          <w:sz w:val="24"/>
          <w:szCs w:val="24"/>
          <w:lang w:eastAsia="pl-PL"/>
        </w:rPr>
      </w:pPr>
      <w:r w:rsidRPr="008115AA">
        <w:rPr>
          <w:rFonts w:ascii="Calibri" w:hAnsi="Calibri" w:cs="Calibri"/>
          <w:color w:val="000000" w:themeColor="text1"/>
          <w:lang w:eastAsia="pl-PL"/>
        </w:rPr>
        <w:t xml:space="preserve">Jeżeli zmiana albo rezygnacja z podwykonawcy dotyczy podmiotu, na którego zasoby Wykonawca powoływał się, w celu wykazania spełniania warunków udziału w postępowaniu, Wykonawca jest obowiązany wykazać Zamawiającemu, że proponowany inny podwykonawca samodzielnie spełnia je w stopniu nie mniejszym niż podwykonawca, na którego zasoby Wykonawca powoływał się w trakcie postępowania o udzielenie zamówienia. </w:t>
      </w:r>
    </w:p>
    <w:p w14:paraId="6D8A606B" w14:textId="77777777" w:rsidR="000211B1" w:rsidRPr="00241C89" w:rsidRDefault="000211B1" w:rsidP="000211B1">
      <w:pPr>
        <w:ind w:left="426"/>
        <w:jc w:val="both"/>
        <w:rPr>
          <w:rFonts w:ascii="Calibri" w:hAnsi="Calibri"/>
          <w:szCs w:val="24"/>
        </w:rPr>
      </w:pPr>
    </w:p>
    <w:p w14:paraId="70A1E52D" w14:textId="77777777" w:rsidR="00154477" w:rsidRDefault="00154477" w:rsidP="004374BD">
      <w:pPr>
        <w:tabs>
          <w:tab w:val="left" w:pos="284"/>
        </w:tabs>
        <w:rPr>
          <w:rFonts w:ascii="Calibri" w:hAnsi="Calibri"/>
        </w:rPr>
      </w:pPr>
    </w:p>
    <w:p w14:paraId="0DE1D661" w14:textId="77777777" w:rsidR="00C61A74" w:rsidRDefault="00C61A74" w:rsidP="00C61A74">
      <w:pPr>
        <w:tabs>
          <w:tab w:val="left" w:pos="284"/>
        </w:tabs>
        <w:jc w:val="center"/>
        <w:rPr>
          <w:rFonts w:ascii="Calibri" w:hAnsi="Calibri"/>
          <w:b/>
        </w:rPr>
      </w:pPr>
      <w:r w:rsidRPr="00CB1DB4">
        <w:rPr>
          <w:rFonts w:ascii="Calibri" w:hAnsi="Calibri"/>
          <w:b/>
        </w:rPr>
        <w:t xml:space="preserve">§ </w:t>
      </w:r>
      <w:r w:rsidR="00570EF2">
        <w:rPr>
          <w:rFonts w:ascii="Calibri" w:hAnsi="Calibri"/>
          <w:b/>
        </w:rPr>
        <w:t>9</w:t>
      </w:r>
    </w:p>
    <w:p w14:paraId="06392222" w14:textId="038A3BC2" w:rsidR="008115AA" w:rsidRDefault="008115AA" w:rsidP="00C61A74">
      <w:pPr>
        <w:tabs>
          <w:tab w:val="left" w:pos="284"/>
        </w:tabs>
        <w:jc w:val="center"/>
        <w:rPr>
          <w:rFonts w:ascii="Calibri" w:hAnsi="Calibri"/>
        </w:rPr>
      </w:pPr>
      <w:r>
        <w:rPr>
          <w:rFonts w:ascii="Calibri" w:hAnsi="Calibri"/>
          <w:b/>
        </w:rPr>
        <w:t>Gwarancja</w:t>
      </w:r>
    </w:p>
    <w:p w14:paraId="2BE9F16D" w14:textId="77777777" w:rsidR="009F4140" w:rsidRDefault="009F4140" w:rsidP="009F4140">
      <w:pPr>
        <w:numPr>
          <w:ilvl w:val="0"/>
          <w:numId w:val="21"/>
        </w:numPr>
        <w:ind w:left="426" w:hanging="426"/>
        <w:jc w:val="both"/>
        <w:rPr>
          <w:rFonts w:ascii="Calibri" w:hAnsi="Calibri"/>
        </w:rPr>
      </w:pPr>
      <w:bookmarkStart w:id="0" w:name="_Hlk169518384"/>
      <w:r w:rsidRPr="00630D85">
        <w:rPr>
          <w:rFonts w:ascii="Calibri" w:hAnsi="Calibri"/>
        </w:rPr>
        <w:t>Wykonawca udziela Zamawiającemu</w:t>
      </w:r>
      <w:r>
        <w:rPr>
          <w:rFonts w:ascii="Calibri" w:hAnsi="Calibri"/>
        </w:rPr>
        <w:t xml:space="preserve"> </w:t>
      </w:r>
      <w:r w:rsidRPr="00630D85">
        <w:rPr>
          <w:rFonts w:ascii="Calibri" w:hAnsi="Calibri"/>
        </w:rPr>
        <w:t>gwarancji</w:t>
      </w:r>
      <w:r>
        <w:rPr>
          <w:rFonts w:ascii="Calibri" w:hAnsi="Calibri"/>
        </w:rPr>
        <w:t xml:space="preserve"> </w:t>
      </w:r>
      <w:r w:rsidRPr="00630D85">
        <w:rPr>
          <w:rFonts w:ascii="Calibri" w:hAnsi="Calibri"/>
        </w:rPr>
        <w:t>na sprzęt będący przedmiotem umowy</w:t>
      </w:r>
      <w:r>
        <w:rPr>
          <w:rFonts w:ascii="Calibri" w:hAnsi="Calibri"/>
        </w:rPr>
        <w:t xml:space="preserve"> – zgodnie </w:t>
      </w:r>
      <w:r w:rsidRPr="00163847">
        <w:rPr>
          <w:rFonts w:ascii="Calibri" w:hAnsi="Calibri"/>
        </w:rPr>
        <w:t>z warunkami</w:t>
      </w:r>
      <w:r>
        <w:rPr>
          <w:rFonts w:ascii="Calibri" w:hAnsi="Calibri"/>
        </w:rPr>
        <w:t xml:space="preserve"> przedstawionymi w Opisie Przedmiotu zamówienia oraz Ofercie, tj. dokumentami stanowiącymi integralną część umowy</w:t>
      </w:r>
      <w:r w:rsidRPr="00630D85">
        <w:rPr>
          <w:rFonts w:ascii="Calibri" w:hAnsi="Calibri"/>
        </w:rPr>
        <w:t xml:space="preserve">. </w:t>
      </w:r>
    </w:p>
    <w:p w14:paraId="48DFA030" w14:textId="77777777" w:rsidR="009F4140" w:rsidRDefault="009F4140" w:rsidP="009F4140">
      <w:pPr>
        <w:numPr>
          <w:ilvl w:val="0"/>
          <w:numId w:val="21"/>
        </w:numPr>
        <w:ind w:left="426" w:hanging="426"/>
        <w:jc w:val="both"/>
        <w:rPr>
          <w:rFonts w:ascii="Calibri" w:hAnsi="Calibri"/>
        </w:rPr>
      </w:pPr>
      <w:r w:rsidRPr="00343354">
        <w:rPr>
          <w:rFonts w:ascii="Calibri" w:hAnsi="Calibri"/>
        </w:rPr>
        <w:t xml:space="preserve">Okres gwarancji, o którym mowa w ust. 1 rozpoczyna się z dniem podpisania protokołu, o którym mowa w § </w:t>
      </w:r>
      <w:r>
        <w:rPr>
          <w:rFonts w:ascii="Calibri" w:hAnsi="Calibri"/>
        </w:rPr>
        <w:t xml:space="preserve">4 </w:t>
      </w:r>
      <w:r w:rsidRPr="00343354">
        <w:rPr>
          <w:rFonts w:ascii="Calibri" w:hAnsi="Calibri"/>
        </w:rPr>
        <w:t xml:space="preserve">ust. </w:t>
      </w:r>
      <w:r>
        <w:rPr>
          <w:rFonts w:ascii="Calibri" w:hAnsi="Calibri"/>
        </w:rPr>
        <w:t>2</w:t>
      </w:r>
      <w:r w:rsidRPr="00343354">
        <w:rPr>
          <w:rFonts w:ascii="Calibri" w:hAnsi="Calibri"/>
        </w:rPr>
        <w:t xml:space="preserve">. </w:t>
      </w:r>
    </w:p>
    <w:p w14:paraId="4611371D" w14:textId="77777777" w:rsidR="009F4140" w:rsidRDefault="009F4140" w:rsidP="009F4140">
      <w:pPr>
        <w:numPr>
          <w:ilvl w:val="0"/>
          <w:numId w:val="21"/>
        </w:numPr>
        <w:ind w:left="426" w:hanging="426"/>
        <w:jc w:val="both"/>
        <w:rPr>
          <w:rFonts w:ascii="Calibri" w:hAnsi="Calibri"/>
        </w:rPr>
      </w:pPr>
      <w:r w:rsidRPr="00343354">
        <w:rPr>
          <w:rFonts w:ascii="Calibri" w:hAnsi="Calibri"/>
        </w:rPr>
        <w:t>Wykonawca,</w:t>
      </w:r>
      <w:r>
        <w:rPr>
          <w:rFonts w:ascii="Calibri" w:hAnsi="Calibri"/>
        </w:rPr>
        <w:t xml:space="preserve"> </w:t>
      </w:r>
      <w:r w:rsidRPr="00343354">
        <w:rPr>
          <w:rFonts w:ascii="Calibri" w:hAnsi="Calibri"/>
        </w:rPr>
        <w:t>niezależnie</w:t>
      </w:r>
      <w:r>
        <w:rPr>
          <w:rFonts w:ascii="Calibri" w:hAnsi="Calibri"/>
        </w:rPr>
        <w:t xml:space="preserve"> </w:t>
      </w:r>
      <w:r w:rsidRPr="00343354">
        <w:rPr>
          <w:rFonts w:ascii="Calibri" w:hAnsi="Calibri"/>
        </w:rPr>
        <w:t>od</w:t>
      </w:r>
      <w:r>
        <w:rPr>
          <w:rFonts w:ascii="Calibri" w:hAnsi="Calibri"/>
        </w:rPr>
        <w:t xml:space="preserve"> </w:t>
      </w:r>
      <w:r w:rsidRPr="00343354">
        <w:rPr>
          <w:rFonts w:ascii="Calibri" w:hAnsi="Calibri"/>
        </w:rPr>
        <w:t>gwarancji,</w:t>
      </w:r>
      <w:r>
        <w:rPr>
          <w:rFonts w:ascii="Calibri" w:hAnsi="Calibri"/>
        </w:rPr>
        <w:t xml:space="preserve"> </w:t>
      </w:r>
      <w:r w:rsidRPr="00343354">
        <w:rPr>
          <w:rFonts w:ascii="Calibri" w:hAnsi="Calibri"/>
        </w:rPr>
        <w:t>ponosi</w:t>
      </w:r>
      <w:r>
        <w:rPr>
          <w:rFonts w:ascii="Calibri" w:hAnsi="Calibri"/>
        </w:rPr>
        <w:t xml:space="preserve"> </w:t>
      </w:r>
      <w:r w:rsidRPr="00343354">
        <w:rPr>
          <w:rFonts w:ascii="Calibri" w:hAnsi="Calibri"/>
        </w:rPr>
        <w:t>odpowiedzialność</w:t>
      </w:r>
      <w:r>
        <w:rPr>
          <w:rFonts w:ascii="Calibri" w:hAnsi="Calibri"/>
        </w:rPr>
        <w:t xml:space="preserve"> </w:t>
      </w:r>
      <w:r w:rsidRPr="00343354">
        <w:rPr>
          <w:rFonts w:ascii="Calibri" w:hAnsi="Calibri"/>
        </w:rPr>
        <w:t>z</w:t>
      </w:r>
      <w:r>
        <w:rPr>
          <w:rFonts w:ascii="Calibri" w:hAnsi="Calibri"/>
        </w:rPr>
        <w:t xml:space="preserve"> </w:t>
      </w:r>
      <w:r w:rsidRPr="00343354">
        <w:rPr>
          <w:rFonts w:ascii="Calibri" w:hAnsi="Calibri"/>
        </w:rPr>
        <w:t>tytułu</w:t>
      </w:r>
      <w:r>
        <w:rPr>
          <w:rFonts w:ascii="Calibri" w:hAnsi="Calibri"/>
        </w:rPr>
        <w:t xml:space="preserve"> </w:t>
      </w:r>
      <w:r w:rsidRPr="00343354">
        <w:rPr>
          <w:rFonts w:ascii="Calibri" w:hAnsi="Calibri"/>
        </w:rPr>
        <w:t>rękojmi</w:t>
      </w:r>
      <w:r>
        <w:rPr>
          <w:rFonts w:ascii="Calibri" w:hAnsi="Calibri"/>
        </w:rPr>
        <w:t xml:space="preserve"> </w:t>
      </w:r>
      <w:r w:rsidRPr="00343354">
        <w:rPr>
          <w:rFonts w:ascii="Calibri" w:hAnsi="Calibri"/>
        </w:rPr>
        <w:t>za wady fizyczne oraz wady prawne sprzętu</w:t>
      </w:r>
      <w:r>
        <w:rPr>
          <w:rFonts w:ascii="Calibri" w:hAnsi="Calibri"/>
        </w:rPr>
        <w:t xml:space="preserve"> zgodnie z kodeksem cywilnym</w:t>
      </w:r>
      <w:r w:rsidRPr="00343354">
        <w:rPr>
          <w:rFonts w:ascii="Calibri" w:hAnsi="Calibri"/>
        </w:rPr>
        <w:t xml:space="preserve">. </w:t>
      </w:r>
    </w:p>
    <w:p w14:paraId="1D7C4009" w14:textId="77777777" w:rsidR="009F4140" w:rsidRDefault="009F4140" w:rsidP="009F4140">
      <w:pPr>
        <w:numPr>
          <w:ilvl w:val="0"/>
          <w:numId w:val="21"/>
        </w:numPr>
        <w:ind w:left="426" w:hanging="426"/>
        <w:jc w:val="both"/>
        <w:rPr>
          <w:rFonts w:ascii="Calibri" w:hAnsi="Calibri"/>
          <w:color w:val="000000"/>
        </w:rPr>
      </w:pPr>
      <w:r>
        <w:rPr>
          <w:rFonts w:ascii="Calibri" w:hAnsi="Calibri"/>
          <w:color w:val="000000"/>
        </w:rPr>
        <w:t xml:space="preserve">Zamawiający będzie dokonywał zgłoszenia w zakresie gwarancji, rękojmi oraz specjalistycznego wsparcia IT w zakresie </w:t>
      </w:r>
      <w:proofErr w:type="spellStart"/>
      <w:r>
        <w:rPr>
          <w:rFonts w:ascii="Calibri" w:hAnsi="Calibri"/>
          <w:color w:val="000000"/>
        </w:rPr>
        <w:t>cyberbezpieczeństwa</w:t>
      </w:r>
      <w:proofErr w:type="spellEnd"/>
      <w:r>
        <w:rPr>
          <w:rFonts w:ascii="Calibri" w:hAnsi="Calibri"/>
          <w:color w:val="000000"/>
        </w:rPr>
        <w:t xml:space="preserve">, Wykonawcy na adres e-mail …………………. lub telefonicznie ……………….. w dni robocze w godz. 7:30-15:30. </w:t>
      </w:r>
    </w:p>
    <w:p w14:paraId="42B14D58" w14:textId="77777777" w:rsidR="009F4140" w:rsidRDefault="009F4140" w:rsidP="009F4140">
      <w:pPr>
        <w:numPr>
          <w:ilvl w:val="0"/>
          <w:numId w:val="21"/>
        </w:numPr>
        <w:ind w:left="426" w:hanging="426"/>
        <w:jc w:val="both"/>
        <w:rPr>
          <w:rFonts w:ascii="Calibri" w:hAnsi="Calibri"/>
        </w:rPr>
      </w:pPr>
      <w:r w:rsidRPr="00343354">
        <w:rPr>
          <w:rFonts w:ascii="Calibri" w:hAnsi="Calibri"/>
        </w:rPr>
        <w:lastRenderedPageBreak/>
        <w:t xml:space="preserve">Wykonawca zapewni bezpłatne usunięcie awarii w okresie trwania gwarancji. </w:t>
      </w:r>
    </w:p>
    <w:p w14:paraId="26F10C07" w14:textId="77777777" w:rsidR="009F4140" w:rsidRDefault="009F4140" w:rsidP="009F4140">
      <w:pPr>
        <w:numPr>
          <w:ilvl w:val="0"/>
          <w:numId w:val="21"/>
        </w:numPr>
        <w:ind w:left="426" w:hanging="426"/>
        <w:jc w:val="both"/>
        <w:rPr>
          <w:rFonts w:ascii="Calibri" w:hAnsi="Calibri"/>
        </w:rPr>
      </w:pPr>
      <w:r w:rsidRPr="00343354">
        <w:rPr>
          <w:rFonts w:ascii="Calibri" w:hAnsi="Calibri"/>
        </w:rPr>
        <w:t xml:space="preserve">W przypadku stwierdzenia wady ukrytej sprzętu Wykonawca zobowiązany jest do jego wymiany na nowy </w:t>
      </w:r>
      <w:r>
        <w:rPr>
          <w:rFonts w:ascii="Calibri" w:hAnsi="Calibri"/>
        </w:rPr>
        <w:t xml:space="preserve">wolny od wad zgodnie </w:t>
      </w:r>
      <w:r w:rsidRPr="00163847">
        <w:rPr>
          <w:rFonts w:ascii="Calibri" w:hAnsi="Calibri"/>
        </w:rPr>
        <w:t>z warunkami</w:t>
      </w:r>
      <w:r>
        <w:rPr>
          <w:rFonts w:ascii="Calibri" w:hAnsi="Calibri"/>
        </w:rPr>
        <w:t xml:space="preserve"> przedstawionymi w Opisie Przedmiotu zamówienia oraz Ofercie</w:t>
      </w:r>
      <w:r w:rsidRPr="00343354">
        <w:rPr>
          <w:rFonts w:ascii="Calibri" w:hAnsi="Calibri"/>
        </w:rPr>
        <w:t>.</w:t>
      </w:r>
      <w:r>
        <w:rPr>
          <w:rFonts w:ascii="Calibri" w:hAnsi="Calibri"/>
        </w:rPr>
        <w:t xml:space="preserve"> </w:t>
      </w:r>
    </w:p>
    <w:p w14:paraId="086720F8" w14:textId="77777777" w:rsidR="009F4140" w:rsidRDefault="009F4140" w:rsidP="009F4140">
      <w:pPr>
        <w:numPr>
          <w:ilvl w:val="0"/>
          <w:numId w:val="21"/>
        </w:numPr>
        <w:ind w:left="426" w:hanging="426"/>
        <w:jc w:val="both"/>
        <w:rPr>
          <w:rFonts w:ascii="Calibri" w:hAnsi="Calibri"/>
        </w:rPr>
      </w:pPr>
      <w:r w:rsidRPr="00343354">
        <w:rPr>
          <w:rFonts w:ascii="Calibri" w:hAnsi="Calibri"/>
        </w:rPr>
        <w:t>Koszt</w:t>
      </w:r>
      <w:r>
        <w:rPr>
          <w:rFonts w:ascii="Calibri" w:hAnsi="Calibri"/>
        </w:rPr>
        <w:t xml:space="preserve"> </w:t>
      </w:r>
      <w:r w:rsidRPr="00343354">
        <w:rPr>
          <w:rFonts w:ascii="Calibri" w:hAnsi="Calibri"/>
        </w:rPr>
        <w:t>dojazdu</w:t>
      </w:r>
      <w:r>
        <w:rPr>
          <w:rFonts w:ascii="Calibri" w:hAnsi="Calibri"/>
        </w:rPr>
        <w:t xml:space="preserve"> </w:t>
      </w:r>
      <w:r w:rsidRPr="00343354">
        <w:rPr>
          <w:rFonts w:ascii="Calibri" w:hAnsi="Calibri"/>
        </w:rPr>
        <w:t>ekipy</w:t>
      </w:r>
      <w:r>
        <w:rPr>
          <w:rFonts w:ascii="Calibri" w:hAnsi="Calibri"/>
        </w:rPr>
        <w:t xml:space="preserve"> </w:t>
      </w:r>
      <w:r w:rsidRPr="00343354">
        <w:rPr>
          <w:rFonts w:ascii="Calibri" w:hAnsi="Calibri"/>
        </w:rPr>
        <w:t>serwisowej</w:t>
      </w:r>
      <w:r>
        <w:rPr>
          <w:rFonts w:ascii="Calibri" w:hAnsi="Calibri"/>
        </w:rPr>
        <w:t xml:space="preserve"> </w:t>
      </w:r>
      <w:r w:rsidRPr="00343354">
        <w:rPr>
          <w:rFonts w:ascii="Calibri" w:hAnsi="Calibri"/>
        </w:rPr>
        <w:t>w</w:t>
      </w:r>
      <w:r>
        <w:rPr>
          <w:rFonts w:ascii="Calibri" w:hAnsi="Calibri"/>
        </w:rPr>
        <w:t xml:space="preserve"> </w:t>
      </w:r>
      <w:r w:rsidRPr="00343354">
        <w:rPr>
          <w:rFonts w:ascii="Calibri" w:hAnsi="Calibri"/>
        </w:rPr>
        <w:t>ramach</w:t>
      </w:r>
      <w:r>
        <w:rPr>
          <w:rFonts w:ascii="Calibri" w:hAnsi="Calibri"/>
        </w:rPr>
        <w:t xml:space="preserve"> </w:t>
      </w:r>
      <w:r w:rsidRPr="00343354">
        <w:rPr>
          <w:rFonts w:ascii="Calibri" w:hAnsi="Calibri"/>
        </w:rPr>
        <w:t>napraw</w:t>
      </w:r>
      <w:r>
        <w:rPr>
          <w:rFonts w:ascii="Calibri" w:hAnsi="Calibri"/>
        </w:rPr>
        <w:t xml:space="preserve"> </w:t>
      </w:r>
      <w:r w:rsidRPr="00343354">
        <w:rPr>
          <w:rFonts w:ascii="Calibri" w:hAnsi="Calibri"/>
        </w:rPr>
        <w:t>gwarancyjnych</w:t>
      </w:r>
      <w:r>
        <w:rPr>
          <w:rFonts w:ascii="Calibri" w:hAnsi="Calibri"/>
        </w:rPr>
        <w:t xml:space="preserve"> </w:t>
      </w:r>
      <w:r w:rsidRPr="00343354">
        <w:rPr>
          <w:rFonts w:ascii="Calibri" w:hAnsi="Calibri"/>
        </w:rPr>
        <w:t>i</w:t>
      </w:r>
      <w:r>
        <w:rPr>
          <w:rFonts w:ascii="Calibri" w:hAnsi="Calibri"/>
        </w:rPr>
        <w:t xml:space="preserve"> </w:t>
      </w:r>
      <w:r w:rsidRPr="00343354">
        <w:rPr>
          <w:rFonts w:ascii="Calibri" w:hAnsi="Calibri"/>
        </w:rPr>
        <w:t>koszt</w:t>
      </w:r>
      <w:r>
        <w:rPr>
          <w:rFonts w:ascii="Calibri" w:hAnsi="Calibri"/>
        </w:rPr>
        <w:t xml:space="preserve"> </w:t>
      </w:r>
      <w:r w:rsidRPr="00343354">
        <w:rPr>
          <w:rFonts w:ascii="Calibri" w:hAnsi="Calibri"/>
        </w:rPr>
        <w:t>transportu sprzętu</w:t>
      </w:r>
      <w:r>
        <w:rPr>
          <w:rFonts w:ascii="Calibri" w:hAnsi="Calibri"/>
        </w:rPr>
        <w:t xml:space="preserve"> </w:t>
      </w:r>
      <w:r w:rsidRPr="00343354">
        <w:rPr>
          <w:rFonts w:ascii="Calibri" w:hAnsi="Calibri"/>
        </w:rPr>
        <w:t>naprawianego</w:t>
      </w:r>
      <w:r>
        <w:rPr>
          <w:rFonts w:ascii="Calibri" w:hAnsi="Calibri"/>
        </w:rPr>
        <w:t xml:space="preserve"> </w:t>
      </w:r>
      <w:r w:rsidRPr="00343354">
        <w:rPr>
          <w:rFonts w:ascii="Calibri" w:hAnsi="Calibri"/>
        </w:rPr>
        <w:t>w</w:t>
      </w:r>
      <w:r>
        <w:rPr>
          <w:rFonts w:ascii="Calibri" w:hAnsi="Calibri"/>
        </w:rPr>
        <w:t xml:space="preserve"> </w:t>
      </w:r>
      <w:r w:rsidRPr="00343354">
        <w:rPr>
          <w:rFonts w:ascii="Calibri" w:hAnsi="Calibri"/>
        </w:rPr>
        <w:t>ramach</w:t>
      </w:r>
      <w:r>
        <w:rPr>
          <w:rFonts w:ascii="Calibri" w:hAnsi="Calibri"/>
        </w:rPr>
        <w:t xml:space="preserve"> </w:t>
      </w:r>
      <w:r w:rsidRPr="00343354">
        <w:rPr>
          <w:rFonts w:ascii="Calibri" w:hAnsi="Calibri"/>
        </w:rPr>
        <w:t>gwarancji</w:t>
      </w:r>
      <w:r>
        <w:rPr>
          <w:rFonts w:ascii="Calibri" w:hAnsi="Calibri"/>
        </w:rPr>
        <w:t xml:space="preserve"> </w:t>
      </w:r>
      <w:r w:rsidRPr="00343354">
        <w:rPr>
          <w:rFonts w:ascii="Calibri" w:hAnsi="Calibri"/>
        </w:rPr>
        <w:t>poza</w:t>
      </w:r>
      <w:r>
        <w:rPr>
          <w:rFonts w:ascii="Calibri" w:hAnsi="Calibri"/>
        </w:rPr>
        <w:t xml:space="preserve"> </w:t>
      </w:r>
      <w:r w:rsidRPr="00343354">
        <w:rPr>
          <w:rFonts w:ascii="Calibri" w:hAnsi="Calibri"/>
        </w:rPr>
        <w:t>siedzibą</w:t>
      </w:r>
      <w:r>
        <w:rPr>
          <w:rFonts w:ascii="Calibri" w:hAnsi="Calibri"/>
        </w:rPr>
        <w:t xml:space="preserve"> </w:t>
      </w:r>
      <w:r w:rsidRPr="00343354">
        <w:rPr>
          <w:rFonts w:ascii="Calibri" w:hAnsi="Calibri"/>
        </w:rPr>
        <w:t>Zamawiającego</w:t>
      </w:r>
      <w:r>
        <w:rPr>
          <w:rFonts w:ascii="Calibri" w:hAnsi="Calibri"/>
        </w:rPr>
        <w:t xml:space="preserve"> </w:t>
      </w:r>
      <w:r w:rsidRPr="00343354">
        <w:rPr>
          <w:rFonts w:ascii="Calibri" w:hAnsi="Calibri"/>
        </w:rPr>
        <w:t xml:space="preserve">pokrywa Wykonawca. </w:t>
      </w:r>
    </w:p>
    <w:p w14:paraId="776874F3" w14:textId="77777777" w:rsidR="009F4140" w:rsidRDefault="009F4140" w:rsidP="009F4140">
      <w:pPr>
        <w:numPr>
          <w:ilvl w:val="0"/>
          <w:numId w:val="21"/>
        </w:numPr>
        <w:ind w:left="426" w:hanging="426"/>
        <w:jc w:val="both"/>
        <w:rPr>
          <w:rFonts w:ascii="Calibri" w:hAnsi="Calibri"/>
        </w:rPr>
      </w:pPr>
      <w:r w:rsidRPr="00343354">
        <w:rPr>
          <w:rFonts w:ascii="Calibri" w:hAnsi="Calibri"/>
        </w:rPr>
        <w:t xml:space="preserve">Wykonawca ponosi wszelkie koszty związane w wykonaniem obowiązków wynikających z gwarancji. </w:t>
      </w:r>
    </w:p>
    <w:p w14:paraId="7D5B8A94" w14:textId="77777777" w:rsidR="009F4140" w:rsidRDefault="009F4140" w:rsidP="009F4140">
      <w:pPr>
        <w:numPr>
          <w:ilvl w:val="0"/>
          <w:numId w:val="21"/>
        </w:numPr>
        <w:ind w:left="426" w:hanging="426"/>
        <w:jc w:val="both"/>
        <w:rPr>
          <w:rFonts w:ascii="Calibri" w:hAnsi="Calibri"/>
        </w:rPr>
      </w:pPr>
      <w:r w:rsidRPr="00343354">
        <w:rPr>
          <w:rFonts w:ascii="Calibri" w:hAnsi="Calibri"/>
        </w:rPr>
        <w:t xml:space="preserve">W przypadku, gdy z kart gwarancyjnych wynikają korzystniejsze warunki gwarancji niż przewidziane powyżej, mają one zastosowanie do niniejszej umowy. </w:t>
      </w:r>
    </w:p>
    <w:p w14:paraId="3BE05D28" w14:textId="77777777" w:rsidR="009F4140" w:rsidRPr="00981F60" w:rsidRDefault="009F4140" w:rsidP="009F4140">
      <w:pPr>
        <w:numPr>
          <w:ilvl w:val="0"/>
          <w:numId w:val="21"/>
        </w:numPr>
        <w:ind w:left="426" w:hanging="426"/>
        <w:jc w:val="both"/>
        <w:rPr>
          <w:rFonts w:ascii="Calibri" w:hAnsi="Calibri"/>
          <w:color w:val="000000"/>
        </w:rPr>
      </w:pPr>
      <w:r w:rsidRPr="00343354">
        <w:rPr>
          <w:rFonts w:ascii="Calibri" w:hAnsi="Calibri"/>
        </w:rPr>
        <w:t>Wykonawca</w:t>
      </w:r>
      <w:r>
        <w:rPr>
          <w:rFonts w:ascii="Calibri" w:hAnsi="Calibri"/>
        </w:rPr>
        <w:t xml:space="preserve"> </w:t>
      </w:r>
      <w:r w:rsidRPr="00343354">
        <w:rPr>
          <w:rFonts w:ascii="Calibri" w:hAnsi="Calibri"/>
        </w:rPr>
        <w:t>zobowiązuje</w:t>
      </w:r>
      <w:r>
        <w:rPr>
          <w:rFonts w:ascii="Calibri" w:hAnsi="Calibri"/>
        </w:rPr>
        <w:t xml:space="preserve"> </w:t>
      </w:r>
      <w:r w:rsidRPr="00343354">
        <w:rPr>
          <w:rFonts w:ascii="Calibri" w:hAnsi="Calibri"/>
        </w:rPr>
        <w:t>się</w:t>
      </w:r>
      <w:r>
        <w:rPr>
          <w:rFonts w:ascii="Calibri" w:hAnsi="Calibri"/>
        </w:rPr>
        <w:t xml:space="preserve"> </w:t>
      </w:r>
      <w:r w:rsidRPr="00343354">
        <w:rPr>
          <w:rFonts w:ascii="Calibri" w:hAnsi="Calibri"/>
        </w:rPr>
        <w:t>do</w:t>
      </w:r>
      <w:r>
        <w:rPr>
          <w:rFonts w:ascii="Calibri" w:hAnsi="Calibri"/>
        </w:rPr>
        <w:t xml:space="preserve"> </w:t>
      </w:r>
      <w:r w:rsidRPr="00343354">
        <w:rPr>
          <w:rFonts w:ascii="Calibri" w:hAnsi="Calibri"/>
        </w:rPr>
        <w:t>zapewnienia</w:t>
      </w:r>
      <w:r>
        <w:rPr>
          <w:rFonts w:ascii="Calibri" w:hAnsi="Calibri"/>
        </w:rPr>
        <w:t xml:space="preserve"> </w:t>
      </w:r>
      <w:r w:rsidRPr="00343354">
        <w:rPr>
          <w:rFonts w:ascii="Calibri" w:hAnsi="Calibri"/>
        </w:rPr>
        <w:t>kontynuacji</w:t>
      </w:r>
      <w:r>
        <w:rPr>
          <w:rFonts w:ascii="Calibri" w:hAnsi="Calibri"/>
        </w:rPr>
        <w:t xml:space="preserve"> </w:t>
      </w:r>
      <w:r w:rsidRPr="00343354">
        <w:rPr>
          <w:rFonts w:ascii="Calibri" w:hAnsi="Calibri"/>
        </w:rPr>
        <w:t>świadczeń</w:t>
      </w:r>
      <w:r>
        <w:rPr>
          <w:rFonts w:ascii="Calibri" w:hAnsi="Calibri"/>
        </w:rPr>
        <w:t xml:space="preserve"> </w:t>
      </w:r>
      <w:r w:rsidRPr="00343354">
        <w:rPr>
          <w:rFonts w:ascii="Calibri" w:hAnsi="Calibri"/>
        </w:rPr>
        <w:t xml:space="preserve">gwarancyjnych (przez producenta urządzeń lub jego autoryzowaną placówkę serwisową) w przypadku niemożliwości ich wypełnienia przez </w:t>
      </w:r>
      <w:r w:rsidR="00CF7382">
        <w:rPr>
          <w:rFonts w:ascii="Calibri" w:hAnsi="Calibri"/>
          <w:color w:val="000000"/>
        </w:rPr>
        <w:t>Producenta</w:t>
      </w:r>
      <w:r w:rsidRPr="00981F60">
        <w:rPr>
          <w:rFonts w:ascii="Calibri" w:hAnsi="Calibri"/>
          <w:color w:val="000000"/>
        </w:rPr>
        <w:t>.</w:t>
      </w:r>
    </w:p>
    <w:p w14:paraId="29629815" w14:textId="77777777" w:rsidR="009F4140" w:rsidRPr="00727465" w:rsidRDefault="009F4140" w:rsidP="009F4140">
      <w:pPr>
        <w:numPr>
          <w:ilvl w:val="0"/>
          <w:numId w:val="21"/>
        </w:numPr>
        <w:ind w:left="426" w:hanging="426"/>
        <w:jc w:val="both"/>
        <w:rPr>
          <w:lang w:eastAsia="pl-PL"/>
        </w:rPr>
      </w:pPr>
      <w:r w:rsidRPr="00727465">
        <w:rPr>
          <w:rFonts w:ascii="Calibri" w:hAnsi="Calibri" w:cs="Calibri"/>
        </w:rPr>
        <w:t xml:space="preserve">Wykonawca zapewni obsługę zgłoszeń gwarancyjnych zgodnie z SLA (1/5) co oznacza 1 dzień roboczy na reakcję na dokonane zgłoszenie i 5 dni roboczych na jego realizację (o ile inaczej nie stanowi załącznik </w:t>
      </w:r>
      <w:r w:rsidRPr="00727465">
        <w:rPr>
          <w:rFonts w:ascii="Calibri" w:hAnsi="Calibri" w:cs="Calibri"/>
        </w:rPr>
        <w:br/>
        <w:t>nr 1 do SWZ – Szczegółowy Opis Przedmiotu Zamówienia). W przypadku zaistnienia rozbieżności pomiędzy zapisami  nn. umowy a OPZ, pierwszeństwo znajdą zapisy zawarte w OPZ. </w:t>
      </w:r>
    </w:p>
    <w:p w14:paraId="46711B38" w14:textId="77777777" w:rsidR="009F4140" w:rsidRPr="004050B5" w:rsidRDefault="009F4140" w:rsidP="009F4140">
      <w:pPr>
        <w:numPr>
          <w:ilvl w:val="0"/>
          <w:numId w:val="21"/>
        </w:numPr>
        <w:ind w:left="426" w:hanging="426"/>
        <w:jc w:val="both"/>
        <w:rPr>
          <w:rFonts w:ascii="Calibri" w:hAnsi="Calibri"/>
        </w:rPr>
      </w:pPr>
      <w:r w:rsidRPr="004050B5">
        <w:rPr>
          <w:rFonts w:ascii="Calibri" w:hAnsi="Calibri"/>
        </w:rPr>
        <w:t>Wykonawca niezwłocznie</w:t>
      </w:r>
      <w:r>
        <w:rPr>
          <w:rFonts w:ascii="Calibri" w:hAnsi="Calibri"/>
        </w:rPr>
        <w:t xml:space="preserve">, jednak nie później niż określono w </w:t>
      </w:r>
      <w:r w:rsidRPr="00086784">
        <w:rPr>
          <w:rFonts w:ascii="Calibri" w:hAnsi="Calibri"/>
          <w:bCs/>
        </w:rPr>
        <w:t xml:space="preserve">§ </w:t>
      </w:r>
      <w:r>
        <w:rPr>
          <w:rFonts w:ascii="Calibri" w:hAnsi="Calibri"/>
        </w:rPr>
        <w:t>9 ust. 11</w:t>
      </w:r>
      <w:r w:rsidRPr="004050B5">
        <w:rPr>
          <w:rFonts w:ascii="Calibri" w:hAnsi="Calibri"/>
        </w:rPr>
        <w:t xml:space="preserve"> potwierdzi przyjęcie zgłoszenia na adres poczty elektronicznej osoby</w:t>
      </w:r>
      <w:r>
        <w:rPr>
          <w:rFonts w:ascii="Calibri" w:hAnsi="Calibri"/>
        </w:rPr>
        <w:t xml:space="preserve"> </w:t>
      </w:r>
      <w:r w:rsidRPr="004050B5">
        <w:rPr>
          <w:rFonts w:ascii="Calibri" w:hAnsi="Calibri"/>
        </w:rPr>
        <w:t>upoważnionej do kontaktów z Wykonawcą</w:t>
      </w:r>
      <w:r>
        <w:rPr>
          <w:rFonts w:ascii="Calibri" w:hAnsi="Calibri"/>
        </w:rPr>
        <w:t>, o której mowa w § 5 ust. 1 nn.  Umowy.</w:t>
      </w:r>
    </w:p>
    <w:p w14:paraId="7C2E1905" w14:textId="77777777" w:rsidR="009F4140" w:rsidRDefault="009F4140" w:rsidP="009F4140">
      <w:pPr>
        <w:numPr>
          <w:ilvl w:val="0"/>
          <w:numId w:val="21"/>
        </w:numPr>
        <w:ind w:left="426" w:hanging="426"/>
        <w:jc w:val="both"/>
        <w:rPr>
          <w:rFonts w:ascii="Calibri" w:hAnsi="Calibri"/>
        </w:rPr>
      </w:pPr>
      <w:r w:rsidRPr="004050B5">
        <w:rPr>
          <w:rFonts w:ascii="Calibri" w:hAnsi="Calibri"/>
        </w:rPr>
        <w:t>Koszty napraw gwarancyjnych, a w szczególności koszty części zamiennych, zużytych</w:t>
      </w:r>
      <w:r>
        <w:rPr>
          <w:rFonts w:ascii="Calibri" w:hAnsi="Calibri"/>
        </w:rPr>
        <w:t xml:space="preserve"> </w:t>
      </w:r>
      <w:r w:rsidRPr="004050B5">
        <w:rPr>
          <w:rFonts w:ascii="Calibri" w:hAnsi="Calibri"/>
        </w:rPr>
        <w:t>materiałów oraz wszelkie koszty i wydatki związane z pracą serwisantów w okresie gwarancji</w:t>
      </w:r>
      <w:r>
        <w:rPr>
          <w:rFonts w:ascii="Calibri" w:hAnsi="Calibri"/>
        </w:rPr>
        <w:t xml:space="preserve"> </w:t>
      </w:r>
      <w:r w:rsidRPr="004050B5">
        <w:rPr>
          <w:rFonts w:ascii="Calibri" w:hAnsi="Calibri"/>
        </w:rPr>
        <w:t xml:space="preserve">obciążają Wykonawcę. </w:t>
      </w:r>
    </w:p>
    <w:p w14:paraId="0F82C151" w14:textId="77777777" w:rsidR="009F4140" w:rsidRPr="004050B5" w:rsidRDefault="009F4140" w:rsidP="009F4140">
      <w:pPr>
        <w:numPr>
          <w:ilvl w:val="0"/>
          <w:numId w:val="21"/>
        </w:numPr>
        <w:ind w:left="426" w:hanging="426"/>
        <w:jc w:val="both"/>
        <w:rPr>
          <w:rFonts w:ascii="Calibri" w:hAnsi="Calibri"/>
        </w:rPr>
      </w:pPr>
      <w:r w:rsidRPr="004050B5">
        <w:rPr>
          <w:rFonts w:ascii="Calibri" w:hAnsi="Calibri"/>
        </w:rPr>
        <w:t>W przypadku naprawy gwarancyjnej poza siedzibą Zamawiającego</w:t>
      </w:r>
      <w:r>
        <w:rPr>
          <w:rFonts w:ascii="Calibri" w:hAnsi="Calibri"/>
        </w:rPr>
        <w:t xml:space="preserve"> </w:t>
      </w:r>
      <w:r w:rsidRPr="004050B5">
        <w:rPr>
          <w:rFonts w:ascii="Calibri" w:hAnsi="Calibri"/>
        </w:rPr>
        <w:t>wszelkie koszty z tym związane (w tym transport) ponosi Wykonawca.</w:t>
      </w:r>
    </w:p>
    <w:p w14:paraId="263EF481" w14:textId="77777777" w:rsidR="009F4140" w:rsidRPr="004050B5" w:rsidRDefault="009F4140" w:rsidP="009F4140">
      <w:pPr>
        <w:numPr>
          <w:ilvl w:val="0"/>
          <w:numId w:val="21"/>
        </w:numPr>
        <w:ind w:left="426" w:hanging="426"/>
        <w:jc w:val="both"/>
        <w:rPr>
          <w:rFonts w:ascii="Calibri" w:hAnsi="Calibri"/>
        </w:rPr>
      </w:pPr>
      <w:r w:rsidRPr="004050B5">
        <w:rPr>
          <w:rFonts w:ascii="Calibri" w:hAnsi="Calibri"/>
        </w:rPr>
        <w:t>Zamawiający wymaga, aby zgłaszane przez niego w okresie gwarancyjnym wady usuwane były</w:t>
      </w:r>
      <w:r>
        <w:rPr>
          <w:rFonts w:ascii="Calibri" w:hAnsi="Calibri"/>
        </w:rPr>
        <w:t xml:space="preserve"> </w:t>
      </w:r>
      <w:r w:rsidRPr="004050B5">
        <w:rPr>
          <w:rFonts w:ascii="Calibri" w:hAnsi="Calibri"/>
        </w:rPr>
        <w:t>niezwłocznie</w:t>
      </w:r>
      <w:r>
        <w:rPr>
          <w:rFonts w:ascii="Calibri" w:hAnsi="Calibri"/>
        </w:rPr>
        <w:t>,</w:t>
      </w:r>
      <w:r w:rsidRPr="004050B5">
        <w:rPr>
          <w:rFonts w:ascii="Calibri" w:hAnsi="Calibri"/>
        </w:rPr>
        <w:t xml:space="preserve"> </w:t>
      </w:r>
      <w:r>
        <w:rPr>
          <w:rFonts w:ascii="Calibri" w:hAnsi="Calibri"/>
        </w:rPr>
        <w:t xml:space="preserve">jednak nie później niż określono w </w:t>
      </w:r>
      <w:r w:rsidRPr="00086784">
        <w:rPr>
          <w:rFonts w:ascii="Calibri" w:hAnsi="Calibri"/>
          <w:bCs/>
        </w:rPr>
        <w:t xml:space="preserve">§ </w:t>
      </w:r>
      <w:r>
        <w:rPr>
          <w:rFonts w:ascii="Calibri" w:hAnsi="Calibri"/>
        </w:rPr>
        <w:t>9 pkt. 11.</w:t>
      </w:r>
    </w:p>
    <w:p w14:paraId="5836B58E" w14:textId="77777777" w:rsidR="009F4140" w:rsidRPr="004050B5" w:rsidRDefault="009F4140" w:rsidP="009F4140">
      <w:pPr>
        <w:numPr>
          <w:ilvl w:val="0"/>
          <w:numId w:val="21"/>
        </w:numPr>
        <w:ind w:left="426" w:hanging="426"/>
        <w:jc w:val="both"/>
        <w:rPr>
          <w:rFonts w:ascii="Calibri" w:hAnsi="Calibri"/>
        </w:rPr>
      </w:pPr>
      <w:r w:rsidRPr="004050B5">
        <w:rPr>
          <w:rFonts w:ascii="Calibri" w:hAnsi="Calibri"/>
        </w:rPr>
        <w:t>W przypadku konieczności dokonania naprawy przedmiotu zamówienia poza siedzibą</w:t>
      </w:r>
      <w:r>
        <w:rPr>
          <w:rFonts w:ascii="Calibri" w:hAnsi="Calibri"/>
        </w:rPr>
        <w:t xml:space="preserve"> </w:t>
      </w:r>
      <w:r w:rsidRPr="004050B5">
        <w:rPr>
          <w:rFonts w:ascii="Calibri" w:hAnsi="Calibri"/>
        </w:rPr>
        <w:t>Zamawiającego maksymalny czas naprawy nie może przekroczyć 14 dni</w:t>
      </w:r>
      <w:r>
        <w:rPr>
          <w:rFonts w:ascii="Calibri" w:hAnsi="Calibri"/>
        </w:rPr>
        <w:t xml:space="preserve"> roboczych</w:t>
      </w:r>
      <w:r w:rsidRPr="004050B5">
        <w:rPr>
          <w:rFonts w:ascii="Calibri" w:hAnsi="Calibri"/>
        </w:rPr>
        <w:t xml:space="preserve"> od momentu</w:t>
      </w:r>
      <w:r>
        <w:rPr>
          <w:rFonts w:ascii="Calibri" w:hAnsi="Calibri"/>
        </w:rPr>
        <w:t xml:space="preserve"> </w:t>
      </w:r>
      <w:r w:rsidRPr="004050B5">
        <w:rPr>
          <w:rFonts w:ascii="Calibri" w:hAnsi="Calibri"/>
        </w:rPr>
        <w:t>zdiagnozowania wady chyba, że strony ustalą inaczej.</w:t>
      </w:r>
    </w:p>
    <w:p w14:paraId="45DFE75F" w14:textId="77777777" w:rsidR="009F4140" w:rsidRPr="00343354" w:rsidRDefault="009F4140" w:rsidP="009F4140">
      <w:pPr>
        <w:numPr>
          <w:ilvl w:val="0"/>
          <w:numId w:val="21"/>
        </w:numPr>
        <w:ind w:left="426" w:hanging="426"/>
        <w:jc w:val="both"/>
        <w:rPr>
          <w:rFonts w:ascii="Calibri" w:hAnsi="Calibri"/>
        </w:rPr>
      </w:pPr>
      <w:r w:rsidRPr="006560DD">
        <w:rPr>
          <w:rFonts w:ascii="Calibri" w:hAnsi="Calibri"/>
        </w:rPr>
        <w:t>Zamawiającemu przysługuje prawo do wymiany wadliwego sprzętu na nowy, jeżeli w okresie gwarancji dokonane zostaną trzy naprawy gwarancyjne tego samego elementu lub urządzenia lub gdy usuniecie wady zgłoszonej do naprawy gwarancyjnej będzie niemożliwe. W takich przypadkach okres gwarancji biegnie od początku. Wykonawca zobowiązuje się wymienić towar wadliwy na towar wolny od wad w terminie 7 dni od momentu zgłoszenia czwartej usterki.</w:t>
      </w:r>
    </w:p>
    <w:bookmarkEnd w:id="0"/>
    <w:p w14:paraId="39BBF8BC" w14:textId="77777777" w:rsidR="00343354" w:rsidRPr="00343354" w:rsidRDefault="00343354" w:rsidP="00343354">
      <w:pPr>
        <w:ind w:left="426"/>
        <w:jc w:val="both"/>
        <w:rPr>
          <w:rFonts w:ascii="Calibri" w:hAnsi="Calibri"/>
        </w:rPr>
      </w:pPr>
    </w:p>
    <w:p w14:paraId="7B421A3D" w14:textId="77777777" w:rsidR="001C75F3" w:rsidRDefault="001C75F3" w:rsidP="001C75F3">
      <w:pPr>
        <w:tabs>
          <w:tab w:val="left" w:pos="284"/>
        </w:tabs>
        <w:jc w:val="center"/>
        <w:rPr>
          <w:rFonts w:ascii="Calibri" w:hAnsi="Calibri"/>
          <w:b/>
        </w:rPr>
      </w:pPr>
      <w:r w:rsidRPr="00CB1DB4">
        <w:rPr>
          <w:rFonts w:ascii="Calibri" w:hAnsi="Calibri"/>
          <w:b/>
        </w:rPr>
        <w:t xml:space="preserve">§ </w:t>
      </w:r>
      <w:r w:rsidR="008C6B78">
        <w:rPr>
          <w:rFonts w:ascii="Calibri" w:hAnsi="Calibri"/>
          <w:b/>
        </w:rPr>
        <w:t>10</w:t>
      </w:r>
    </w:p>
    <w:p w14:paraId="3CB97615" w14:textId="4247B669" w:rsidR="00E1479F" w:rsidRDefault="00E1479F" w:rsidP="001C75F3">
      <w:pPr>
        <w:tabs>
          <w:tab w:val="left" w:pos="284"/>
        </w:tabs>
        <w:jc w:val="center"/>
        <w:rPr>
          <w:rFonts w:ascii="Calibri" w:hAnsi="Calibri"/>
        </w:rPr>
      </w:pPr>
      <w:r>
        <w:rPr>
          <w:rFonts w:ascii="Calibri" w:hAnsi="Calibri"/>
          <w:b/>
        </w:rPr>
        <w:t>Kary umowne</w:t>
      </w:r>
    </w:p>
    <w:p w14:paraId="31F57D1D" w14:textId="77777777" w:rsidR="001C75F3" w:rsidRDefault="001C75F3" w:rsidP="004374BD">
      <w:pPr>
        <w:tabs>
          <w:tab w:val="left" w:pos="284"/>
        </w:tabs>
        <w:rPr>
          <w:rFonts w:ascii="Calibri" w:hAnsi="Calibri"/>
        </w:rPr>
      </w:pPr>
    </w:p>
    <w:p w14:paraId="31CD8B31" w14:textId="77777777" w:rsidR="001C75F3" w:rsidRPr="00E821CE" w:rsidRDefault="001C75F3" w:rsidP="000808AF">
      <w:pPr>
        <w:numPr>
          <w:ilvl w:val="0"/>
          <w:numId w:val="10"/>
        </w:numPr>
        <w:ind w:left="426" w:hanging="426"/>
        <w:jc w:val="both"/>
        <w:rPr>
          <w:rFonts w:ascii="Calibri" w:hAnsi="Calibri"/>
        </w:rPr>
      </w:pPr>
      <w:r w:rsidRPr="00E821CE">
        <w:rPr>
          <w:rFonts w:ascii="Calibri" w:hAnsi="Calibri"/>
        </w:rPr>
        <w:t>Strony</w:t>
      </w:r>
      <w:r>
        <w:rPr>
          <w:rFonts w:ascii="Calibri" w:hAnsi="Calibri"/>
        </w:rPr>
        <w:t xml:space="preserve"> </w:t>
      </w:r>
      <w:r w:rsidRPr="00E821CE">
        <w:rPr>
          <w:rFonts w:ascii="Calibri" w:hAnsi="Calibri"/>
        </w:rPr>
        <w:t>postanawiają,</w:t>
      </w:r>
      <w:r>
        <w:rPr>
          <w:rFonts w:ascii="Calibri" w:hAnsi="Calibri"/>
        </w:rPr>
        <w:t xml:space="preserve"> </w:t>
      </w:r>
      <w:r w:rsidRPr="00E821CE">
        <w:rPr>
          <w:rFonts w:ascii="Calibri" w:hAnsi="Calibri"/>
        </w:rPr>
        <w:t>że</w:t>
      </w:r>
      <w:r>
        <w:rPr>
          <w:rFonts w:ascii="Calibri" w:hAnsi="Calibri"/>
        </w:rPr>
        <w:t xml:space="preserve"> </w:t>
      </w:r>
      <w:r w:rsidRPr="00E821CE">
        <w:rPr>
          <w:rFonts w:ascii="Calibri" w:hAnsi="Calibri"/>
        </w:rPr>
        <w:t>obowiązującą</w:t>
      </w:r>
      <w:r>
        <w:rPr>
          <w:rFonts w:ascii="Calibri" w:hAnsi="Calibri"/>
        </w:rPr>
        <w:t xml:space="preserve"> </w:t>
      </w:r>
      <w:r w:rsidRPr="00E821CE">
        <w:rPr>
          <w:rFonts w:ascii="Calibri" w:hAnsi="Calibri"/>
        </w:rPr>
        <w:t>formę</w:t>
      </w:r>
      <w:r>
        <w:rPr>
          <w:rFonts w:ascii="Calibri" w:hAnsi="Calibri"/>
        </w:rPr>
        <w:t xml:space="preserve"> </w:t>
      </w:r>
      <w:r w:rsidRPr="00E821CE">
        <w:rPr>
          <w:rFonts w:ascii="Calibri" w:hAnsi="Calibri"/>
        </w:rPr>
        <w:t>odszkodowania</w:t>
      </w:r>
      <w:r>
        <w:rPr>
          <w:rFonts w:ascii="Calibri" w:hAnsi="Calibri"/>
        </w:rPr>
        <w:t xml:space="preserve"> </w:t>
      </w:r>
      <w:r w:rsidRPr="00E821CE">
        <w:rPr>
          <w:rFonts w:ascii="Calibri" w:hAnsi="Calibri"/>
        </w:rPr>
        <w:t>stanowią</w:t>
      </w:r>
      <w:r>
        <w:rPr>
          <w:rFonts w:ascii="Calibri" w:hAnsi="Calibri"/>
        </w:rPr>
        <w:t xml:space="preserve"> </w:t>
      </w:r>
      <w:r w:rsidRPr="00E821CE">
        <w:rPr>
          <w:rFonts w:ascii="Calibri" w:hAnsi="Calibri"/>
        </w:rPr>
        <w:t>kary</w:t>
      </w:r>
      <w:r>
        <w:rPr>
          <w:rFonts w:ascii="Calibri" w:hAnsi="Calibri"/>
        </w:rPr>
        <w:t xml:space="preserve"> </w:t>
      </w:r>
      <w:r w:rsidRPr="00E821CE">
        <w:rPr>
          <w:rFonts w:ascii="Calibri" w:hAnsi="Calibri"/>
        </w:rPr>
        <w:t xml:space="preserve">umowne, które będą naliczane w następujących wypadkach: </w:t>
      </w:r>
    </w:p>
    <w:p w14:paraId="35619F7B" w14:textId="77777777" w:rsidR="001C75F3" w:rsidRPr="00E821CE" w:rsidRDefault="001C75F3" w:rsidP="000808AF">
      <w:pPr>
        <w:numPr>
          <w:ilvl w:val="0"/>
          <w:numId w:val="12"/>
        </w:numPr>
        <w:tabs>
          <w:tab w:val="left" w:pos="851"/>
        </w:tabs>
        <w:ind w:left="851" w:hanging="425"/>
        <w:jc w:val="both"/>
        <w:rPr>
          <w:rFonts w:ascii="Calibri" w:hAnsi="Calibri"/>
        </w:rPr>
      </w:pPr>
      <w:r w:rsidRPr="00E821CE">
        <w:rPr>
          <w:rFonts w:ascii="Calibri" w:hAnsi="Calibri"/>
        </w:rPr>
        <w:t xml:space="preserve">Wykonawca płaci Zamawiającemu kary umowne: </w:t>
      </w:r>
    </w:p>
    <w:p w14:paraId="7D3012DD" w14:textId="77777777" w:rsidR="00AE34FA" w:rsidRDefault="00AE34FA" w:rsidP="00AE34FA">
      <w:pPr>
        <w:numPr>
          <w:ilvl w:val="0"/>
          <w:numId w:val="11"/>
        </w:numPr>
        <w:ind w:left="1134" w:hanging="283"/>
        <w:jc w:val="both"/>
        <w:rPr>
          <w:rFonts w:ascii="Calibri" w:hAnsi="Calibri"/>
        </w:rPr>
      </w:pPr>
      <w:r w:rsidRPr="00C61A74">
        <w:rPr>
          <w:rFonts w:ascii="Calibri" w:hAnsi="Calibri"/>
        </w:rPr>
        <w:t xml:space="preserve">0,1% wynagrodzenia umownego </w:t>
      </w:r>
      <w:r>
        <w:rPr>
          <w:rFonts w:ascii="Calibri" w:hAnsi="Calibri"/>
        </w:rPr>
        <w:t>netto</w:t>
      </w:r>
      <w:r w:rsidRPr="00C61A74">
        <w:rPr>
          <w:rFonts w:ascii="Calibri" w:hAnsi="Calibri"/>
        </w:rPr>
        <w:t xml:space="preserve">, określonego w § </w:t>
      </w:r>
      <w:r>
        <w:rPr>
          <w:rFonts w:ascii="Calibri" w:hAnsi="Calibri"/>
        </w:rPr>
        <w:t>6</w:t>
      </w:r>
      <w:r w:rsidRPr="00C61A74">
        <w:rPr>
          <w:rFonts w:ascii="Calibri" w:hAnsi="Calibri"/>
        </w:rPr>
        <w:t xml:space="preserve"> ust. 1 umowy, za każdy dzień zwłoki za przekroczenie terminu dostawy, o którym mowa w § </w:t>
      </w:r>
      <w:r w:rsidR="00883BDC">
        <w:rPr>
          <w:rFonts w:ascii="Calibri" w:hAnsi="Calibri"/>
        </w:rPr>
        <w:t>4</w:t>
      </w:r>
      <w:r w:rsidRPr="00C61A74">
        <w:rPr>
          <w:rFonts w:ascii="Calibri" w:hAnsi="Calibri"/>
        </w:rPr>
        <w:t xml:space="preserve"> ust. </w:t>
      </w:r>
      <w:r>
        <w:rPr>
          <w:rFonts w:ascii="Calibri" w:hAnsi="Calibri"/>
        </w:rPr>
        <w:t>1,</w:t>
      </w:r>
    </w:p>
    <w:p w14:paraId="385098AE" w14:textId="77777777" w:rsidR="00AE34FA" w:rsidRPr="00A8367A" w:rsidRDefault="00AE34FA" w:rsidP="00AE34FA">
      <w:pPr>
        <w:numPr>
          <w:ilvl w:val="0"/>
          <w:numId w:val="11"/>
        </w:numPr>
        <w:ind w:left="1134" w:hanging="283"/>
        <w:jc w:val="both"/>
        <w:rPr>
          <w:rFonts w:ascii="Calibri" w:hAnsi="Calibri"/>
          <w:color w:val="000000"/>
        </w:rPr>
      </w:pPr>
      <w:r w:rsidRPr="00A8367A">
        <w:rPr>
          <w:rFonts w:ascii="Calibri" w:hAnsi="Calibri"/>
          <w:color w:val="000000"/>
        </w:rPr>
        <w:t>0,</w:t>
      </w:r>
      <w:r w:rsidR="00883BDC">
        <w:rPr>
          <w:rFonts w:ascii="Calibri" w:hAnsi="Calibri"/>
          <w:color w:val="000000"/>
        </w:rPr>
        <w:t>1</w:t>
      </w:r>
      <w:r w:rsidRPr="00A8367A">
        <w:rPr>
          <w:rFonts w:ascii="Calibri" w:hAnsi="Calibri"/>
          <w:color w:val="000000"/>
        </w:rPr>
        <w:t xml:space="preserve">% wynagrodzenia umownego netto, </w:t>
      </w:r>
      <w:bookmarkStart w:id="1" w:name="_Hlk167706509"/>
      <w:r w:rsidRPr="00A8367A">
        <w:rPr>
          <w:rFonts w:ascii="Calibri" w:hAnsi="Calibri"/>
          <w:color w:val="000000"/>
        </w:rPr>
        <w:t xml:space="preserve">określonego w § 6 ust. 1 umowy, </w:t>
      </w:r>
      <w:bookmarkEnd w:id="1"/>
      <w:r w:rsidRPr="00A8367A">
        <w:rPr>
          <w:rFonts w:ascii="Calibri" w:hAnsi="Calibri"/>
          <w:color w:val="000000"/>
        </w:rPr>
        <w:t xml:space="preserve">za każdy dzień zwłoki w wykonaniu obowiązków Wykonawcy wynikających z gwarancji (m.in. zwłoka w usunięciu wad i usterek zgłoszonych w okresie gwarancji lub rękojmi); </w:t>
      </w:r>
    </w:p>
    <w:p w14:paraId="06FE1060" w14:textId="77777777" w:rsidR="00AE34FA" w:rsidRPr="00A8367A" w:rsidRDefault="00AE34FA" w:rsidP="00AE34FA">
      <w:pPr>
        <w:numPr>
          <w:ilvl w:val="0"/>
          <w:numId w:val="11"/>
        </w:numPr>
        <w:ind w:left="1134" w:hanging="283"/>
        <w:jc w:val="both"/>
        <w:rPr>
          <w:rFonts w:ascii="Calibri" w:hAnsi="Calibri"/>
          <w:color w:val="000000"/>
        </w:rPr>
      </w:pPr>
      <w:r w:rsidRPr="00A8367A">
        <w:rPr>
          <w:rFonts w:ascii="Calibri" w:hAnsi="Calibri"/>
          <w:color w:val="000000"/>
        </w:rPr>
        <w:t>10% wynagrodzenia określonego w § 6 ust. 1 – w razie odstąpienia od umowy przez Wykonawcę lub przez Zamawiającego wskutek okoliczności, za które odpowiada Wykonawca.</w:t>
      </w:r>
    </w:p>
    <w:p w14:paraId="5BC6D916" w14:textId="77777777" w:rsidR="00AE34FA" w:rsidRPr="00A8367A" w:rsidRDefault="00AE34FA" w:rsidP="00AE34FA">
      <w:pPr>
        <w:numPr>
          <w:ilvl w:val="0"/>
          <w:numId w:val="11"/>
        </w:numPr>
        <w:ind w:left="1134" w:hanging="283"/>
        <w:jc w:val="both"/>
        <w:rPr>
          <w:rFonts w:ascii="Calibri" w:hAnsi="Calibri"/>
          <w:color w:val="000000"/>
        </w:rPr>
      </w:pPr>
      <w:r w:rsidRPr="00A8367A">
        <w:rPr>
          <w:rFonts w:ascii="Calibri" w:hAnsi="Calibri"/>
          <w:color w:val="000000"/>
        </w:rPr>
        <w:lastRenderedPageBreak/>
        <w:t>W przypadku naruszenia przez Wykonawcę zapisów, o których mowa w § 1</w:t>
      </w:r>
      <w:r w:rsidR="00437AF8">
        <w:rPr>
          <w:rFonts w:ascii="Calibri" w:hAnsi="Calibri"/>
          <w:color w:val="000000"/>
        </w:rPr>
        <w:t>2</w:t>
      </w:r>
      <w:r w:rsidRPr="00A8367A">
        <w:rPr>
          <w:rFonts w:ascii="Calibri" w:hAnsi="Calibri"/>
          <w:color w:val="000000"/>
        </w:rPr>
        <w:t>, Wykonawca zapłaci Zamawiającemu karę umowną w wysokości 10% wynagrodzenia umownego brutto</w:t>
      </w:r>
      <w:r w:rsidRPr="00A8367A">
        <w:rPr>
          <w:color w:val="000000"/>
        </w:rPr>
        <w:t xml:space="preserve"> </w:t>
      </w:r>
      <w:r w:rsidRPr="00A8367A">
        <w:rPr>
          <w:rFonts w:ascii="Calibri" w:hAnsi="Calibri"/>
          <w:color w:val="000000"/>
        </w:rPr>
        <w:t xml:space="preserve">określonego w § 6 ust. 1 umowy, za każdy przypadek naruszenia. Kara jest płatna w terminie 14 dni od daty otrzymania wezwania od Zamawiającego. </w:t>
      </w:r>
    </w:p>
    <w:p w14:paraId="76831341" w14:textId="77777777" w:rsidR="00C61A74" w:rsidRDefault="00AE34FA" w:rsidP="00AE34FA">
      <w:pPr>
        <w:numPr>
          <w:ilvl w:val="0"/>
          <w:numId w:val="11"/>
        </w:numPr>
        <w:ind w:left="1134" w:hanging="283"/>
        <w:jc w:val="both"/>
        <w:rPr>
          <w:rFonts w:ascii="Calibri" w:hAnsi="Calibri"/>
          <w:color w:val="000000"/>
        </w:rPr>
      </w:pPr>
      <w:r w:rsidRPr="00A8367A">
        <w:rPr>
          <w:rFonts w:ascii="Calibri" w:hAnsi="Calibri"/>
          <w:color w:val="000000"/>
        </w:rPr>
        <w:t>0,</w:t>
      </w:r>
      <w:r w:rsidR="00883BDC">
        <w:rPr>
          <w:rFonts w:ascii="Calibri" w:hAnsi="Calibri"/>
          <w:color w:val="000000"/>
        </w:rPr>
        <w:t xml:space="preserve">1 </w:t>
      </w:r>
      <w:r w:rsidRPr="00A8367A">
        <w:rPr>
          <w:rFonts w:ascii="Calibri" w:hAnsi="Calibri"/>
          <w:color w:val="000000"/>
        </w:rPr>
        <w:t xml:space="preserve">% wynagrodzenia umownego netto, określonego w § 6 ust. 1 umowy, za każdy dzień zwłoki w wykonaniu obowiązków Wykonawcy wynikających ze specjalistycznego wsparcia IT w zakresie </w:t>
      </w:r>
      <w:proofErr w:type="spellStart"/>
      <w:r w:rsidRPr="00A8367A">
        <w:rPr>
          <w:rFonts w:ascii="Calibri" w:hAnsi="Calibri"/>
          <w:color w:val="000000"/>
        </w:rPr>
        <w:t>cyberbezpieczeństwa</w:t>
      </w:r>
      <w:proofErr w:type="spellEnd"/>
      <w:r w:rsidR="00C61A74" w:rsidRPr="00A8367A">
        <w:rPr>
          <w:rFonts w:ascii="Calibri" w:hAnsi="Calibri"/>
          <w:color w:val="000000"/>
        </w:rPr>
        <w:t>.</w:t>
      </w:r>
    </w:p>
    <w:p w14:paraId="51709778" w14:textId="0687E533" w:rsidR="00A03CA6" w:rsidRPr="00E1479F" w:rsidRDefault="00A03CA6" w:rsidP="00E1479F">
      <w:pPr>
        <w:numPr>
          <w:ilvl w:val="0"/>
          <w:numId w:val="11"/>
        </w:numPr>
        <w:ind w:left="1134" w:hanging="283"/>
        <w:jc w:val="both"/>
        <w:rPr>
          <w:rFonts w:ascii="Calibri" w:hAnsi="Calibri"/>
          <w:color w:val="000000" w:themeColor="text1"/>
        </w:rPr>
      </w:pPr>
      <w:r w:rsidRPr="00E1479F">
        <w:rPr>
          <w:rFonts w:ascii="Calibri" w:hAnsi="Calibri" w:cs="Calibri"/>
          <w:color w:val="000000" w:themeColor="text1"/>
          <w:lang w:eastAsia="pl-PL"/>
        </w:rPr>
        <w:t xml:space="preserve">za niewywiązywanie się przez Wykonawcę z pozostałych obowiązków wynikających z zapisów Umowy - kara w wysokości 200 zł (słownie: dwieście złotych) za każdy stwierdzony przypadek naruszenia, </w:t>
      </w:r>
    </w:p>
    <w:p w14:paraId="676FABDC" w14:textId="77777777" w:rsidR="005E37B0" w:rsidRDefault="005E37B0" w:rsidP="000808AF">
      <w:pPr>
        <w:numPr>
          <w:ilvl w:val="0"/>
          <w:numId w:val="10"/>
        </w:numPr>
        <w:ind w:left="426" w:hanging="426"/>
        <w:jc w:val="both"/>
        <w:rPr>
          <w:rFonts w:ascii="Calibri" w:hAnsi="Calibri"/>
        </w:rPr>
      </w:pPr>
      <w:r w:rsidRPr="005E37B0">
        <w:rPr>
          <w:rFonts w:ascii="Calibri" w:hAnsi="Calibri"/>
        </w:rPr>
        <w:t xml:space="preserve">Łączna maksymalna wysokość kar umownych, których mogą dochodzić Strony nie może przekroczyć </w:t>
      </w:r>
      <w:r w:rsidR="00AC4834">
        <w:rPr>
          <w:rFonts w:ascii="Calibri" w:hAnsi="Calibri"/>
        </w:rPr>
        <w:t>2</w:t>
      </w:r>
      <w:r w:rsidRPr="005E37B0">
        <w:rPr>
          <w:rFonts w:ascii="Calibri" w:hAnsi="Calibri"/>
        </w:rPr>
        <w:t>0%</w:t>
      </w:r>
      <w:r w:rsidR="00AE734A">
        <w:rPr>
          <w:rFonts w:ascii="Calibri" w:hAnsi="Calibri"/>
        </w:rPr>
        <w:t xml:space="preserve"> </w:t>
      </w:r>
      <w:r w:rsidRPr="005E37B0">
        <w:rPr>
          <w:rFonts w:ascii="Calibri" w:hAnsi="Calibri"/>
        </w:rPr>
        <w:t xml:space="preserve">wynagrodzenia netto, o którym mowa w § </w:t>
      </w:r>
      <w:r w:rsidR="00883BDC">
        <w:rPr>
          <w:rFonts w:ascii="Calibri" w:hAnsi="Calibri"/>
        </w:rPr>
        <w:t>6</w:t>
      </w:r>
      <w:r w:rsidRPr="005E37B0">
        <w:rPr>
          <w:rFonts w:ascii="Calibri" w:hAnsi="Calibri"/>
        </w:rPr>
        <w:t xml:space="preserve"> ust. 1 umowy.</w:t>
      </w:r>
    </w:p>
    <w:p w14:paraId="42210BE3" w14:textId="77777777" w:rsidR="001C75F3" w:rsidRPr="00AD4C78" w:rsidRDefault="001C75F3" w:rsidP="000808AF">
      <w:pPr>
        <w:numPr>
          <w:ilvl w:val="0"/>
          <w:numId w:val="10"/>
        </w:numPr>
        <w:ind w:left="426" w:hanging="426"/>
        <w:jc w:val="both"/>
        <w:rPr>
          <w:rFonts w:ascii="Calibri" w:hAnsi="Calibri"/>
        </w:rPr>
      </w:pPr>
      <w:r w:rsidRPr="00AD4C78">
        <w:rPr>
          <w:rFonts w:ascii="Calibri" w:hAnsi="Calibri"/>
        </w:rPr>
        <w:t xml:space="preserve">Zamawiający zastrzega sobie możliwość dochodzenia odszkodowania uzupełniającego na zasadach określonych w Kodeksie cywilnym, jeżeli szkoda przewyższa wysokość kar umownych. </w:t>
      </w:r>
    </w:p>
    <w:p w14:paraId="08D1CBB3" w14:textId="224E2CFD" w:rsidR="00C61A74" w:rsidRPr="001219AD" w:rsidRDefault="00C61A74" w:rsidP="000808AF">
      <w:pPr>
        <w:numPr>
          <w:ilvl w:val="0"/>
          <w:numId w:val="10"/>
        </w:numPr>
        <w:ind w:left="426" w:hanging="426"/>
        <w:jc w:val="both"/>
        <w:rPr>
          <w:rFonts w:ascii="Calibri" w:hAnsi="Calibri"/>
          <w:color w:val="FF0000"/>
        </w:rPr>
      </w:pPr>
      <w:r w:rsidRPr="00C61A74">
        <w:rPr>
          <w:rFonts w:ascii="Calibri" w:hAnsi="Calibri"/>
        </w:rPr>
        <w:t xml:space="preserve">Zamawiający może naliczyć i potrącić z wynagrodzenia Wykonawcy, określonego w § </w:t>
      </w:r>
      <w:r w:rsidR="00883BDC">
        <w:rPr>
          <w:rFonts w:ascii="Calibri" w:hAnsi="Calibri"/>
        </w:rPr>
        <w:t>6</w:t>
      </w:r>
      <w:r w:rsidRPr="00C61A74">
        <w:rPr>
          <w:rFonts w:ascii="Calibri" w:hAnsi="Calibri"/>
        </w:rPr>
        <w:t xml:space="preserve"> ust. 1 umowy, należność z tytułu kar </w:t>
      </w:r>
      <w:r w:rsidRPr="00AB7F76">
        <w:rPr>
          <w:rFonts w:ascii="Calibri" w:hAnsi="Calibri"/>
        </w:rPr>
        <w:t>umownych</w:t>
      </w:r>
      <w:r w:rsidR="00A03CA6" w:rsidRPr="00AB7F76">
        <w:rPr>
          <w:rFonts w:ascii="Calibri" w:hAnsi="Calibri"/>
        </w:rPr>
        <w:t>,</w:t>
      </w:r>
      <w:r w:rsidR="001219AD" w:rsidRPr="00AB7F76">
        <w:rPr>
          <w:rFonts w:ascii="Calibri" w:hAnsi="Calibri"/>
        </w:rPr>
        <w:t xml:space="preserve"> </w:t>
      </w:r>
      <w:r w:rsidR="00A03CA6" w:rsidRPr="00AB7F76">
        <w:rPr>
          <w:rFonts w:ascii="Calibri" w:hAnsi="Calibri"/>
        </w:rPr>
        <w:t xml:space="preserve">bez </w:t>
      </w:r>
      <w:r w:rsidRPr="00AB7F76">
        <w:rPr>
          <w:rFonts w:ascii="Calibri" w:hAnsi="Calibri"/>
        </w:rPr>
        <w:t>uprzedni</w:t>
      </w:r>
      <w:r w:rsidR="00A03CA6" w:rsidRPr="00AB7F76">
        <w:rPr>
          <w:rFonts w:ascii="Calibri" w:hAnsi="Calibri"/>
        </w:rPr>
        <w:t>ego</w:t>
      </w:r>
      <w:r w:rsidRPr="00AB7F76">
        <w:rPr>
          <w:rFonts w:ascii="Calibri" w:hAnsi="Calibri"/>
        </w:rPr>
        <w:t xml:space="preserve"> wezwani</w:t>
      </w:r>
      <w:r w:rsidR="00A03CA6" w:rsidRPr="00AB7F76">
        <w:rPr>
          <w:rFonts w:ascii="Calibri" w:hAnsi="Calibri"/>
        </w:rPr>
        <w:t>a</w:t>
      </w:r>
      <w:r w:rsidRPr="00AB7F76">
        <w:rPr>
          <w:rFonts w:ascii="Calibri" w:hAnsi="Calibri"/>
        </w:rPr>
        <w:t xml:space="preserve"> Wykonawcy do ich zapłaty pod rygorem potrącenia, a Wykonawca wyraża na to zgodę.</w:t>
      </w:r>
    </w:p>
    <w:p w14:paraId="73804966" w14:textId="77777777" w:rsidR="001C75F3" w:rsidRPr="00AD4C78" w:rsidRDefault="001C75F3" w:rsidP="000808AF">
      <w:pPr>
        <w:numPr>
          <w:ilvl w:val="0"/>
          <w:numId w:val="10"/>
        </w:numPr>
        <w:ind w:left="426" w:hanging="426"/>
        <w:jc w:val="both"/>
        <w:rPr>
          <w:rFonts w:ascii="Calibri" w:hAnsi="Calibri"/>
        </w:rPr>
      </w:pPr>
      <w:r w:rsidRPr="00AD4C78">
        <w:rPr>
          <w:rFonts w:ascii="Calibri" w:hAnsi="Calibri"/>
        </w:rPr>
        <w:t>Kary umowne płat</w:t>
      </w:r>
      <w:r w:rsidR="00C61A74">
        <w:rPr>
          <w:rFonts w:ascii="Calibri" w:hAnsi="Calibri"/>
        </w:rPr>
        <w:t>ne będą w terminie 10</w:t>
      </w:r>
      <w:r w:rsidRPr="00AD4C78">
        <w:rPr>
          <w:rFonts w:ascii="Calibri" w:hAnsi="Calibri"/>
        </w:rPr>
        <w:t xml:space="preserve"> dni od dnia otrzymania wezwania do zapłaty.</w:t>
      </w:r>
    </w:p>
    <w:p w14:paraId="1B8CB0D0" w14:textId="77777777" w:rsidR="001C75F3" w:rsidRDefault="001C75F3" w:rsidP="004374BD">
      <w:pPr>
        <w:tabs>
          <w:tab w:val="left" w:pos="284"/>
        </w:tabs>
        <w:rPr>
          <w:rFonts w:ascii="Calibri" w:hAnsi="Calibri"/>
        </w:rPr>
      </w:pPr>
    </w:p>
    <w:p w14:paraId="7F67DE9F" w14:textId="77777777" w:rsidR="005540A6" w:rsidRDefault="005540A6" w:rsidP="005540A6">
      <w:pPr>
        <w:tabs>
          <w:tab w:val="left" w:pos="284"/>
        </w:tabs>
        <w:jc w:val="center"/>
        <w:rPr>
          <w:rFonts w:ascii="Calibri" w:hAnsi="Calibri"/>
        </w:rPr>
      </w:pPr>
      <w:r w:rsidRPr="00CB1DB4">
        <w:rPr>
          <w:rFonts w:ascii="Calibri" w:hAnsi="Calibri"/>
          <w:b/>
        </w:rPr>
        <w:t xml:space="preserve">§ </w:t>
      </w:r>
      <w:r w:rsidR="00AE34FA">
        <w:rPr>
          <w:rFonts w:ascii="Calibri" w:hAnsi="Calibri"/>
          <w:b/>
        </w:rPr>
        <w:t>11</w:t>
      </w:r>
    </w:p>
    <w:p w14:paraId="4ED46968" w14:textId="5E745E76" w:rsidR="005540A6" w:rsidRPr="00E1479F" w:rsidRDefault="00E1479F" w:rsidP="00E1479F">
      <w:pPr>
        <w:tabs>
          <w:tab w:val="left" w:pos="284"/>
        </w:tabs>
        <w:jc w:val="center"/>
        <w:rPr>
          <w:rFonts w:ascii="Calibri" w:hAnsi="Calibri"/>
          <w:b/>
          <w:bCs/>
        </w:rPr>
      </w:pPr>
      <w:r w:rsidRPr="00E1479F">
        <w:rPr>
          <w:rFonts w:ascii="Calibri" w:hAnsi="Calibri"/>
          <w:b/>
          <w:bCs/>
        </w:rPr>
        <w:t>Warunki zmiany umowy</w:t>
      </w:r>
    </w:p>
    <w:p w14:paraId="225843C0" w14:textId="77777777" w:rsidR="00E1479F" w:rsidRPr="00E1479F" w:rsidRDefault="00E1479F" w:rsidP="00E1479F">
      <w:pPr>
        <w:widowControl w:val="0"/>
        <w:numPr>
          <w:ilvl w:val="0"/>
          <w:numId w:val="6"/>
        </w:numPr>
        <w:suppressAutoHyphens w:val="0"/>
        <w:autoSpaceDE w:val="0"/>
        <w:autoSpaceDN w:val="0"/>
        <w:adjustRightInd w:val="0"/>
        <w:jc w:val="both"/>
        <w:rPr>
          <w:rFonts w:ascii="Calibri" w:eastAsia="MS Mincho" w:hAnsi="Calibri" w:cs="Calibri"/>
        </w:rPr>
      </w:pPr>
      <w:r w:rsidRPr="00E1479F">
        <w:rPr>
          <w:rFonts w:ascii="Calibri" w:eastAsia="MS Mincho" w:hAnsi="Calibri" w:cs="Calibri"/>
        </w:rPr>
        <w:t xml:space="preserve">Zamawiający przewiduje możliwość zmiany zawartej umowy w stosunku do treści wybranej oferty w zakresie uregulowanym w art. 454-455 ustawy </w:t>
      </w:r>
      <w:proofErr w:type="spellStart"/>
      <w:r w:rsidRPr="00E1479F">
        <w:rPr>
          <w:rFonts w:ascii="Calibri" w:eastAsia="MS Mincho" w:hAnsi="Calibri" w:cs="Calibri"/>
        </w:rPr>
        <w:t>Pzp</w:t>
      </w:r>
      <w:proofErr w:type="spellEnd"/>
      <w:r w:rsidRPr="00E1479F">
        <w:rPr>
          <w:rFonts w:ascii="Calibri" w:eastAsia="MS Mincho" w:hAnsi="Calibri" w:cs="Calibri"/>
        </w:rPr>
        <w:t>.</w:t>
      </w:r>
    </w:p>
    <w:p w14:paraId="383900B7" w14:textId="6A03F0C8" w:rsidR="00877722" w:rsidRPr="00E1479F" w:rsidRDefault="00E1479F" w:rsidP="00E1479F">
      <w:pPr>
        <w:widowControl w:val="0"/>
        <w:numPr>
          <w:ilvl w:val="0"/>
          <w:numId w:val="6"/>
        </w:numPr>
        <w:suppressAutoHyphens w:val="0"/>
        <w:autoSpaceDE w:val="0"/>
        <w:autoSpaceDN w:val="0"/>
        <w:adjustRightInd w:val="0"/>
        <w:jc w:val="both"/>
        <w:rPr>
          <w:rFonts w:ascii="Calibri" w:eastAsia="MS Mincho" w:hAnsi="Calibri" w:cs="Calibri"/>
        </w:rPr>
      </w:pPr>
      <w:r w:rsidRPr="00E1479F">
        <w:rPr>
          <w:rFonts w:ascii="Calibri" w:eastAsia="MS Mincho" w:hAnsi="Calibri" w:cs="Calibri"/>
        </w:rPr>
        <w:t xml:space="preserve">Oprócz przypadków, o których mowa w art. 455 ust. 1 pkt 2- 4 i ust. 2 ustawy </w:t>
      </w:r>
      <w:proofErr w:type="spellStart"/>
      <w:r w:rsidRPr="00E1479F">
        <w:rPr>
          <w:rFonts w:ascii="Calibri" w:eastAsia="MS Mincho" w:hAnsi="Calibri" w:cs="Calibri"/>
        </w:rPr>
        <w:t>Pzp</w:t>
      </w:r>
      <w:proofErr w:type="spellEnd"/>
      <w:r w:rsidRPr="00E1479F">
        <w:rPr>
          <w:rFonts w:ascii="Calibri" w:eastAsia="MS Mincho" w:hAnsi="Calibri" w:cs="Calibri"/>
        </w:rPr>
        <w:t xml:space="preserve">, Zamawiający na podstawie art. 455 ust. 1 pkt 1 ustawy </w:t>
      </w:r>
      <w:proofErr w:type="spellStart"/>
      <w:r w:rsidRPr="00E1479F">
        <w:rPr>
          <w:rFonts w:ascii="Calibri" w:eastAsia="MS Mincho" w:hAnsi="Calibri" w:cs="Calibri"/>
        </w:rPr>
        <w:t>Pzp</w:t>
      </w:r>
      <w:proofErr w:type="spellEnd"/>
      <w:r w:rsidRPr="00E1479F">
        <w:rPr>
          <w:rFonts w:ascii="Calibri" w:eastAsia="MS Mincho" w:hAnsi="Calibri" w:cs="Calibri"/>
        </w:rPr>
        <w:t xml:space="preserve"> dopuszcza możliwość wprowadzania zmiany umowy w stosunku do treści oferty, na podstawie której dokonano wyboru Wykonawcy, w przypadku zaistnienia okoliczności niemożliwych do przewidzenia w chwili zawierania umowy lub w przypadku wystąpienia którejkolwiek z następujących okoliczności:</w:t>
      </w:r>
    </w:p>
    <w:p w14:paraId="7DDD2C64" w14:textId="77777777" w:rsidR="004955AD" w:rsidRPr="004955AD" w:rsidRDefault="004224CF" w:rsidP="000808AF">
      <w:pPr>
        <w:numPr>
          <w:ilvl w:val="0"/>
          <w:numId w:val="19"/>
        </w:numPr>
        <w:tabs>
          <w:tab w:val="left" w:pos="851"/>
        </w:tabs>
        <w:ind w:left="851" w:hanging="491"/>
        <w:jc w:val="both"/>
        <w:rPr>
          <w:rFonts w:ascii="Calibri" w:hAnsi="Calibri"/>
        </w:rPr>
      </w:pPr>
      <w:r>
        <w:rPr>
          <w:rFonts w:ascii="Calibri" w:hAnsi="Calibri"/>
        </w:rPr>
        <w:t xml:space="preserve">Zmiany </w:t>
      </w:r>
      <w:r w:rsidR="004955AD" w:rsidRPr="004955AD">
        <w:rPr>
          <w:rFonts w:ascii="Calibri" w:hAnsi="Calibri"/>
        </w:rPr>
        <w:t xml:space="preserve">terminu dostawy przedmiotu umowy, w przypadku: </w:t>
      </w:r>
    </w:p>
    <w:p w14:paraId="28FCF636" w14:textId="77777777" w:rsidR="004955AD" w:rsidRPr="004224CF" w:rsidRDefault="004224CF" w:rsidP="000808AF">
      <w:pPr>
        <w:numPr>
          <w:ilvl w:val="0"/>
          <w:numId w:val="20"/>
        </w:numPr>
        <w:tabs>
          <w:tab w:val="left" w:pos="1134"/>
        </w:tabs>
        <w:ind w:left="1134" w:hanging="283"/>
        <w:jc w:val="both"/>
        <w:rPr>
          <w:rFonts w:ascii="Calibri" w:hAnsi="Calibri"/>
        </w:rPr>
      </w:pPr>
      <w:bookmarkStart w:id="2" w:name="_Hlk96426733"/>
      <w:r w:rsidRPr="004224CF">
        <w:rPr>
          <w:rFonts w:ascii="Calibri" w:hAnsi="Calibri"/>
        </w:rPr>
        <w:t>wydłużenia terminu realizacji zamówienia w przypadku działania siły wyższej</w:t>
      </w:r>
      <w:r w:rsidR="004955AD" w:rsidRPr="004224CF">
        <w:rPr>
          <w:rFonts w:ascii="Calibri" w:hAnsi="Calibri"/>
        </w:rPr>
        <w:t>, mającej istotny wpływ na realizację przedmiotu umowy</w:t>
      </w:r>
      <w:r w:rsidRPr="004224CF">
        <w:rPr>
          <w:rFonts w:ascii="Calibri" w:hAnsi="Calibri"/>
        </w:rPr>
        <w:t xml:space="preserve"> -</w:t>
      </w:r>
      <w:r w:rsidR="004955AD" w:rsidRPr="004224CF">
        <w:rPr>
          <w:rFonts w:ascii="Calibri" w:hAnsi="Calibri"/>
        </w:rPr>
        <w:t xml:space="preserve"> nie więcej jednak niż o okres działania siły wyższej, do chwili jej ustąpienia; </w:t>
      </w:r>
    </w:p>
    <w:bookmarkEnd w:id="2"/>
    <w:p w14:paraId="0B7E2F17" w14:textId="77777777" w:rsidR="004955AD" w:rsidRPr="004955AD" w:rsidRDefault="004955AD" w:rsidP="000808AF">
      <w:pPr>
        <w:numPr>
          <w:ilvl w:val="0"/>
          <w:numId w:val="19"/>
        </w:numPr>
        <w:tabs>
          <w:tab w:val="left" w:pos="851"/>
        </w:tabs>
        <w:ind w:left="851" w:hanging="491"/>
        <w:jc w:val="both"/>
        <w:rPr>
          <w:rFonts w:ascii="Calibri" w:hAnsi="Calibri"/>
        </w:rPr>
      </w:pPr>
      <w:r w:rsidRPr="004955AD">
        <w:rPr>
          <w:rFonts w:ascii="Calibri" w:hAnsi="Calibri"/>
        </w:rPr>
        <w:t>wynagrodzenia,</w:t>
      </w:r>
      <w:r>
        <w:rPr>
          <w:rFonts w:ascii="Calibri" w:hAnsi="Calibri"/>
        </w:rPr>
        <w:t xml:space="preserve"> </w:t>
      </w:r>
      <w:r w:rsidRPr="004955AD">
        <w:rPr>
          <w:rFonts w:ascii="Calibri" w:hAnsi="Calibri"/>
        </w:rPr>
        <w:t>o</w:t>
      </w:r>
      <w:r>
        <w:rPr>
          <w:rFonts w:ascii="Calibri" w:hAnsi="Calibri"/>
        </w:rPr>
        <w:t xml:space="preserve"> </w:t>
      </w:r>
      <w:r w:rsidRPr="004955AD">
        <w:rPr>
          <w:rFonts w:ascii="Calibri" w:hAnsi="Calibri"/>
        </w:rPr>
        <w:t>którym</w:t>
      </w:r>
      <w:r>
        <w:rPr>
          <w:rFonts w:ascii="Calibri" w:hAnsi="Calibri"/>
        </w:rPr>
        <w:t xml:space="preserve"> </w:t>
      </w:r>
      <w:r w:rsidRPr="004955AD">
        <w:rPr>
          <w:rFonts w:ascii="Calibri" w:hAnsi="Calibri"/>
        </w:rPr>
        <w:t>mowa</w:t>
      </w:r>
      <w:r>
        <w:rPr>
          <w:rFonts w:ascii="Calibri" w:hAnsi="Calibri"/>
        </w:rPr>
        <w:t xml:space="preserve"> </w:t>
      </w:r>
      <w:r w:rsidRPr="004955AD">
        <w:rPr>
          <w:rFonts w:ascii="Calibri" w:hAnsi="Calibri"/>
        </w:rPr>
        <w:t>w</w:t>
      </w:r>
      <w:r>
        <w:rPr>
          <w:rFonts w:ascii="Calibri" w:hAnsi="Calibri"/>
        </w:rPr>
        <w:t xml:space="preserve"> </w:t>
      </w:r>
      <w:r w:rsidRPr="004955AD">
        <w:rPr>
          <w:rFonts w:ascii="Calibri" w:hAnsi="Calibri"/>
        </w:rPr>
        <w:t>§</w:t>
      </w:r>
      <w:r>
        <w:rPr>
          <w:rFonts w:ascii="Calibri" w:hAnsi="Calibri"/>
        </w:rPr>
        <w:t xml:space="preserve"> </w:t>
      </w:r>
      <w:r w:rsidR="00883BDC">
        <w:rPr>
          <w:rFonts w:ascii="Calibri" w:hAnsi="Calibri"/>
        </w:rPr>
        <w:t>6</w:t>
      </w:r>
      <w:r>
        <w:rPr>
          <w:rFonts w:ascii="Calibri" w:hAnsi="Calibri"/>
        </w:rPr>
        <w:t xml:space="preserve"> </w:t>
      </w:r>
      <w:r w:rsidRPr="004955AD">
        <w:rPr>
          <w:rFonts w:ascii="Calibri" w:hAnsi="Calibri"/>
        </w:rPr>
        <w:t>ust.</w:t>
      </w:r>
      <w:r>
        <w:rPr>
          <w:rFonts w:ascii="Calibri" w:hAnsi="Calibri"/>
        </w:rPr>
        <w:t xml:space="preserve"> </w:t>
      </w:r>
      <w:r w:rsidRPr="004955AD">
        <w:rPr>
          <w:rFonts w:ascii="Calibri" w:hAnsi="Calibri"/>
        </w:rPr>
        <w:t>1,</w:t>
      </w:r>
      <w:r>
        <w:rPr>
          <w:rFonts w:ascii="Calibri" w:hAnsi="Calibri"/>
        </w:rPr>
        <w:t xml:space="preserve"> </w:t>
      </w:r>
      <w:r w:rsidRPr="004955AD">
        <w:rPr>
          <w:rFonts w:ascii="Calibri" w:hAnsi="Calibri"/>
        </w:rPr>
        <w:t>w</w:t>
      </w:r>
      <w:r>
        <w:rPr>
          <w:rFonts w:ascii="Calibri" w:hAnsi="Calibri"/>
        </w:rPr>
        <w:t xml:space="preserve"> </w:t>
      </w:r>
      <w:r w:rsidRPr="004955AD">
        <w:rPr>
          <w:rFonts w:ascii="Calibri" w:hAnsi="Calibri"/>
        </w:rPr>
        <w:t>przypadku</w:t>
      </w:r>
      <w:r>
        <w:rPr>
          <w:rFonts w:ascii="Calibri" w:hAnsi="Calibri"/>
        </w:rPr>
        <w:t xml:space="preserve"> </w:t>
      </w:r>
      <w:r w:rsidRPr="004955AD">
        <w:rPr>
          <w:rFonts w:ascii="Calibri" w:hAnsi="Calibri"/>
        </w:rPr>
        <w:t>zmiany</w:t>
      </w:r>
      <w:r>
        <w:rPr>
          <w:rFonts w:ascii="Calibri" w:hAnsi="Calibri"/>
        </w:rPr>
        <w:t xml:space="preserve"> </w:t>
      </w:r>
      <w:r w:rsidRPr="004955AD">
        <w:rPr>
          <w:rFonts w:ascii="Calibri" w:hAnsi="Calibri"/>
        </w:rPr>
        <w:t>stawki</w:t>
      </w:r>
      <w:r>
        <w:rPr>
          <w:rFonts w:ascii="Calibri" w:hAnsi="Calibri"/>
        </w:rPr>
        <w:t xml:space="preserve"> </w:t>
      </w:r>
      <w:r w:rsidRPr="004955AD">
        <w:rPr>
          <w:rFonts w:ascii="Calibri" w:hAnsi="Calibri"/>
        </w:rPr>
        <w:t xml:space="preserve">podatku VAT, o wartość wynikającą ze zmiany stawki podatku VAT; </w:t>
      </w:r>
    </w:p>
    <w:p w14:paraId="02E1450C" w14:textId="77777777" w:rsidR="00A85459" w:rsidRPr="00A85459" w:rsidRDefault="00A85459" w:rsidP="000808AF">
      <w:pPr>
        <w:numPr>
          <w:ilvl w:val="0"/>
          <w:numId w:val="19"/>
        </w:numPr>
        <w:tabs>
          <w:tab w:val="left" w:pos="851"/>
        </w:tabs>
        <w:ind w:left="851" w:hanging="491"/>
        <w:jc w:val="both"/>
        <w:rPr>
          <w:rFonts w:ascii="Calibri" w:hAnsi="Calibri"/>
        </w:rPr>
      </w:pPr>
      <w:r>
        <w:rPr>
          <w:rFonts w:ascii="Calibri" w:hAnsi="Calibri"/>
        </w:rPr>
        <w:t>z</w:t>
      </w:r>
      <w:r w:rsidRPr="00A85459">
        <w:rPr>
          <w:rFonts w:ascii="Calibri" w:hAnsi="Calibri"/>
        </w:rPr>
        <w:t xml:space="preserve">miany producenta lub modelu sprzętu (zastąpienie produktu lub rozszerzenie asortymentu o produkt równoważny lub wyższej jakości) w przypadku: </w:t>
      </w:r>
    </w:p>
    <w:p w14:paraId="17229FF9" w14:textId="77777777" w:rsidR="00A85459" w:rsidRPr="00A85459" w:rsidRDefault="00A85459" w:rsidP="001F34B1">
      <w:pPr>
        <w:numPr>
          <w:ilvl w:val="0"/>
          <w:numId w:val="23"/>
        </w:numPr>
        <w:tabs>
          <w:tab w:val="left" w:pos="851"/>
        </w:tabs>
        <w:ind w:left="1134" w:hanging="283"/>
        <w:jc w:val="both"/>
        <w:rPr>
          <w:rFonts w:ascii="Calibri" w:hAnsi="Calibri"/>
        </w:rPr>
      </w:pPr>
      <w:r w:rsidRPr="00A85459">
        <w:rPr>
          <w:rFonts w:ascii="Calibri" w:hAnsi="Calibri"/>
        </w:rPr>
        <w:t xml:space="preserve">zaprzestania wytwarzania produktu objętego umową, w tym czasowego wstrzymania produkcji, pod </w:t>
      </w:r>
      <w:r w:rsidR="00FD7DB4" w:rsidRPr="00A85459">
        <w:rPr>
          <w:rFonts w:ascii="Calibri" w:hAnsi="Calibri"/>
        </w:rPr>
        <w:t>warunkiem,</w:t>
      </w:r>
      <w:r w:rsidRPr="00A85459">
        <w:rPr>
          <w:rFonts w:ascii="Calibri" w:hAnsi="Calibri"/>
        </w:rPr>
        <w:t xml:space="preserve"> iż odpowiednik jest tej samej lub wyższej jakości, za cenę nie wyższą niż cena produktu objętego umową, </w:t>
      </w:r>
    </w:p>
    <w:p w14:paraId="265FD94B" w14:textId="77777777" w:rsidR="00A85459" w:rsidRPr="00A85459" w:rsidRDefault="00A85459" w:rsidP="001F34B1">
      <w:pPr>
        <w:numPr>
          <w:ilvl w:val="0"/>
          <w:numId w:val="23"/>
        </w:numPr>
        <w:tabs>
          <w:tab w:val="left" w:pos="851"/>
        </w:tabs>
        <w:ind w:left="1134" w:hanging="283"/>
        <w:jc w:val="both"/>
        <w:rPr>
          <w:rFonts w:ascii="Calibri" w:hAnsi="Calibri"/>
        </w:rPr>
      </w:pPr>
      <w:r w:rsidRPr="00A85459">
        <w:rPr>
          <w:rFonts w:ascii="Calibri" w:hAnsi="Calibri"/>
        </w:rPr>
        <w:t>wprowadzenia do sprzedaży przez producenta zmodyfikowanego/udoskonalonego produktu, za cenę nie wyższą niż cena produktu objętego umową,</w:t>
      </w:r>
    </w:p>
    <w:p w14:paraId="461FE7D0" w14:textId="77777777" w:rsidR="00A85459" w:rsidRPr="00A85459" w:rsidRDefault="00A85459" w:rsidP="001F34B1">
      <w:pPr>
        <w:numPr>
          <w:ilvl w:val="0"/>
          <w:numId w:val="23"/>
        </w:numPr>
        <w:tabs>
          <w:tab w:val="left" w:pos="851"/>
        </w:tabs>
        <w:ind w:left="1134" w:hanging="283"/>
        <w:jc w:val="both"/>
        <w:rPr>
          <w:rFonts w:ascii="Calibri" w:hAnsi="Calibri"/>
        </w:rPr>
      </w:pPr>
      <w:r w:rsidRPr="00A85459">
        <w:rPr>
          <w:rFonts w:ascii="Calibri" w:hAnsi="Calibri"/>
        </w:rPr>
        <w:t>wprowadzenia do sprzedaży przez producenta zmodyfikowanego/udoskonalonego produktu, obok dotychczas oferowanego za cenę nie wyższą niż cena produktu objętego umową,</w:t>
      </w:r>
    </w:p>
    <w:p w14:paraId="510D0109" w14:textId="77777777" w:rsidR="00A85459" w:rsidRDefault="00A85459" w:rsidP="000808AF">
      <w:pPr>
        <w:numPr>
          <w:ilvl w:val="0"/>
          <w:numId w:val="23"/>
        </w:numPr>
        <w:tabs>
          <w:tab w:val="left" w:pos="851"/>
        </w:tabs>
        <w:ind w:left="1134" w:hanging="283"/>
        <w:jc w:val="both"/>
        <w:rPr>
          <w:rFonts w:ascii="Calibri" w:hAnsi="Calibri"/>
        </w:rPr>
      </w:pPr>
      <w:r w:rsidRPr="00A85459">
        <w:rPr>
          <w:rFonts w:ascii="Calibri" w:hAnsi="Calibri"/>
        </w:rPr>
        <w:t>zmiany numeru katalogowego produktu, nazwy produktu, przy zachowaniu jego parametrów</w:t>
      </w:r>
      <w:r w:rsidR="00BF5F35">
        <w:rPr>
          <w:rFonts w:ascii="Calibri" w:hAnsi="Calibri"/>
        </w:rPr>
        <w:t>;</w:t>
      </w:r>
    </w:p>
    <w:p w14:paraId="7AED9460" w14:textId="77777777" w:rsidR="00BF5F35" w:rsidRPr="00A85459" w:rsidRDefault="000B2C59" w:rsidP="000808AF">
      <w:pPr>
        <w:numPr>
          <w:ilvl w:val="0"/>
          <w:numId w:val="19"/>
        </w:numPr>
        <w:tabs>
          <w:tab w:val="left" w:pos="851"/>
        </w:tabs>
        <w:ind w:left="851" w:hanging="491"/>
        <w:jc w:val="both"/>
        <w:rPr>
          <w:rFonts w:ascii="Calibri" w:hAnsi="Calibri"/>
        </w:rPr>
      </w:pPr>
      <w:r>
        <w:rPr>
          <w:rFonts w:ascii="Calibri" w:hAnsi="Calibri"/>
        </w:rPr>
        <w:t>zmiany warunków realizacji i zakresu przedmiotu umowy niezbędne do prawidłowej realizacji zamówienia związane z:</w:t>
      </w:r>
    </w:p>
    <w:p w14:paraId="07622C7A" w14:textId="77777777" w:rsidR="00BF5F35" w:rsidRDefault="009B03B7" w:rsidP="00304863">
      <w:pPr>
        <w:numPr>
          <w:ilvl w:val="0"/>
          <w:numId w:val="24"/>
        </w:numPr>
        <w:tabs>
          <w:tab w:val="left" w:pos="851"/>
        </w:tabs>
        <w:ind w:left="1134" w:hanging="283"/>
        <w:jc w:val="both"/>
        <w:rPr>
          <w:rFonts w:ascii="Calibri" w:hAnsi="Calibri"/>
        </w:rPr>
      </w:pPr>
      <w:r>
        <w:rPr>
          <w:rFonts w:ascii="Calibri" w:hAnsi="Calibri"/>
        </w:rPr>
        <w:lastRenderedPageBreak/>
        <w:t>koniecznością spowodowaną zmianą obowiązujących przepisów prawa powodującą, że realizacja przedmiotu umowy w niezmienionej postaci stanie się niecelowa,</w:t>
      </w:r>
    </w:p>
    <w:p w14:paraId="5C50F2B3" w14:textId="77777777" w:rsidR="00BF5F35" w:rsidRDefault="009B03B7" w:rsidP="000808AF">
      <w:pPr>
        <w:numPr>
          <w:ilvl w:val="0"/>
          <w:numId w:val="24"/>
        </w:numPr>
        <w:tabs>
          <w:tab w:val="left" w:pos="851"/>
        </w:tabs>
        <w:ind w:left="1134" w:hanging="283"/>
        <w:jc w:val="both"/>
        <w:rPr>
          <w:rFonts w:ascii="Calibri" w:hAnsi="Calibri"/>
        </w:rPr>
      </w:pPr>
      <w:r>
        <w:rPr>
          <w:rFonts w:ascii="Calibri" w:hAnsi="Calibri"/>
        </w:rPr>
        <w:t>wystąpieniem okoliczności powodujących, że niemożliwe jest zrealizowanie przedmiotu umowy w sposób określony w SWZ i złożonej ofercie, które nie były możliwe do przewidzenia w momencie zawarcia umowy,</w:t>
      </w:r>
    </w:p>
    <w:p w14:paraId="287BA794" w14:textId="77777777" w:rsidR="009B03B7" w:rsidRDefault="009B03B7" w:rsidP="000808AF">
      <w:pPr>
        <w:numPr>
          <w:ilvl w:val="0"/>
          <w:numId w:val="24"/>
        </w:numPr>
        <w:tabs>
          <w:tab w:val="left" w:pos="851"/>
        </w:tabs>
        <w:ind w:left="1134" w:hanging="283"/>
        <w:jc w:val="both"/>
        <w:rPr>
          <w:rFonts w:ascii="Calibri" w:hAnsi="Calibri"/>
        </w:rPr>
      </w:pPr>
      <w:r>
        <w:rPr>
          <w:rFonts w:ascii="Calibri" w:hAnsi="Calibri"/>
        </w:rPr>
        <w:t>zaistnieniem okoliczności leżących po stronie Zamawiającego, w szczególności spowodowanych zdolnościami płatniczymi, warunkami organizacyjnymi lub okolicznościami, które nie były możliwe do przewidzenia w momencie zawarcia umowy,</w:t>
      </w:r>
    </w:p>
    <w:p w14:paraId="2AD8977B" w14:textId="77777777" w:rsidR="009B03B7" w:rsidRDefault="009B03B7" w:rsidP="000808AF">
      <w:pPr>
        <w:numPr>
          <w:ilvl w:val="0"/>
          <w:numId w:val="24"/>
        </w:numPr>
        <w:tabs>
          <w:tab w:val="left" w:pos="851"/>
        </w:tabs>
        <w:ind w:left="1134" w:hanging="283"/>
        <w:jc w:val="both"/>
        <w:rPr>
          <w:rFonts w:ascii="Calibri" w:hAnsi="Calibri"/>
        </w:rPr>
      </w:pPr>
      <w:r>
        <w:rPr>
          <w:rFonts w:ascii="Calibri" w:hAnsi="Calibri"/>
        </w:rPr>
        <w:t>koniecznością modyfikacji zasad płatności wynagrodzenia umownego (m.in. wystawienia faktury, zasad i terminów rozliczeń i dokonywania płatności między stronami) oraz zasad i trybu odbioru przedmiotu zamówienia (m.in. rodzajów i terminów dokonywania czynności odbiorowych) wynikających w szczególności z zasad instytucji dofinansowujących</w:t>
      </w:r>
      <w:r w:rsidR="00873BE5">
        <w:rPr>
          <w:rFonts w:ascii="Calibri" w:hAnsi="Calibri"/>
        </w:rPr>
        <w:t>,</w:t>
      </w:r>
    </w:p>
    <w:p w14:paraId="523824CC" w14:textId="77777777" w:rsidR="00335BD6" w:rsidRDefault="00335BD6" w:rsidP="000808AF">
      <w:pPr>
        <w:numPr>
          <w:ilvl w:val="0"/>
          <w:numId w:val="24"/>
        </w:numPr>
        <w:tabs>
          <w:tab w:val="left" w:pos="851"/>
        </w:tabs>
        <w:ind w:left="1134" w:hanging="283"/>
        <w:jc w:val="both"/>
        <w:rPr>
          <w:rFonts w:ascii="Calibri" w:hAnsi="Calibri"/>
        </w:rPr>
      </w:pPr>
      <w:r w:rsidRPr="00335BD6">
        <w:rPr>
          <w:rFonts w:ascii="Calibri" w:hAnsi="Calibri"/>
        </w:rPr>
        <w:t>zaistnieniem niemożliwych do wcześniejszego przewidzenia i niezależnych od stron okoliczności powodujących niemożliwość, niecelowość, zbędność czy bezzasadność realizacji poszczególnych elementów przedmiotu zamówienia z punktu widzenia realizowanego zamówienia czy interesu społecznego lub interesu Zamawiającego przy jednoczesnym obniżeniu wynagrodzenia umownego o wartość niezrealizowanych elementów przedmiotu zamówienia</w:t>
      </w:r>
      <w:r>
        <w:rPr>
          <w:rFonts w:ascii="Calibri" w:hAnsi="Calibri"/>
        </w:rPr>
        <w:t xml:space="preserve"> i/lub skrócenia terminu realizacji zamówienia</w:t>
      </w:r>
      <w:r w:rsidRPr="00335BD6">
        <w:rPr>
          <w:rFonts w:ascii="Calibri" w:hAnsi="Calibri"/>
        </w:rPr>
        <w:t>,</w:t>
      </w:r>
    </w:p>
    <w:p w14:paraId="4EE87B27" w14:textId="77777777" w:rsidR="00BF5F35" w:rsidRPr="00335BD6" w:rsidRDefault="00335BD6" w:rsidP="000808AF">
      <w:pPr>
        <w:numPr>
          <w:ilvl w:val="0"/>
          <w:numId w:val="24"/>
        </w:numPr>
        <w:tabs>
          <w:tab w:val="left" w:pos="851"/>
        </w:tabs>
        <w:ind w:left="851"/>
        <w:jc w:val="both"/>
        <w:rPr>
          <w:rFonts w:ascii="Calibri" w:hAnsi="Calibri"/>
        </w:rPr>
      </w:pPr>
      <w:r w:rsidRPr="00335BD6">
        <w:rPr>
          <w:rFonts w:ascii="Calibri" w:hAnsi="Calibri"/>
        </w:rPr>
        <w:t>zaistnieniem innej niemożliwej do przewidzenia w momencie zawarcia umowy okoliczności prawnej, ekonomicznej lub technicznej, za którą żadna ze stron nie ponosi odpowiedzialności, skutkującej brakiem możliwości należytego wykonania umowy zgodnie z SWZ</w:t>
      </w:r>
      <w:r>
        <w:rPr>
          <w:rFonts w:ascii="Calibri" w:hAnsi="Calibri"/>
        </w:rPr>
        <w:t>.</w:t>
      </w:r>
    </w:p>
    <w:p w14:paraId="47C9673A" w14:textId="77777777" w:rsidR="00AE0021" w:rsidRDefault="00AE0021" w:rsidP="000808AF">
      <w:pPr>
        <w:numPr>
          <w:ilvl w:val="0"/>
          <w:numId w:val="19"/>
        </w:numPr>
        <w:tabs>
          <w:tab w:val="left" w:pos="851"/>
        </w:tabs>
        <w:ind w:left="851" w:hanging="491"/>
        <w:jc w:val="both"/>
        <w:rPr>
          <w:rFonts w:ascii="Calibri" w:hAnsi="Calibri"/>
        </w:rPr>
      </w:pPr>
      <w:r w:rsidRPr="00AE0021">
        <w:rPr>
          <w:rFonts w:ascii="Calibri" w:hAnsi="Calibri"/>
        </w:rPr>
        <w:t>Zmiany porządkujące i informacyjne zmiany postanowień umowy, w szczególności związane ze zmianą danych identyfikacyjnych (w tym adresowych i teleadresowych) stron umowy i osób reprezentujących strony (w szczególności z powodu nieprzewidzianych zmian organizacyjnych, choroby, wypadków losowych)</w:t>
      </w:r>
      <w:r>
        <w:rPr>
          <w:rFonts w:ascii="Calibri" w:hAnsi="Calibri"/>
        </w:rPr>
        <w:t>.</w:t>
      </w:r>
    </w:p>
    <w:p w14:paraId="1489F0AB" w14:textId="77777777" w:rsidR="00B979F1" w:rsidRPr="000F4806" w:rsidRDefault="00B979F1" w:rsidP="000808AF">
      <w:pPr>
        <w:widowControl w:val="0"/>
        <w:numPr>
          <w:ilvl w:val="0"/>
          <w:numId w:val="6"/>
        </w:numPr>
        <w:suppressAutoHyphens w:val="0"/>
        <w:autoSpaceDE w:val="0"/>
        <w:autoSpaceDN w:val="0"/>
        <w:adjustRightInd w:val="0"/>
        <w:jc w:val="both"/>
        <w:rPr>
          <w:rFonts w:ascii="Calibri" w:hAnsi="Calibri"/>
        </w:rPr>
      </w:pPr>
      <w:r w:rsidRPr="003D35EE">
        <w:rPr>
          <w:rFonts w:ascii="Calibri" w:hAnsi="Calibri"/>
        </w:rPr>
        <w:t>Zaistnienie</w:t>
      </w:r>
      <w:r>
        <w:rPr>
          <w:rFonts w:ascii="Calibri" w:hAnsi="Calibri"/>
        </w:rPr>
        <w:t xml:space="preserve"> </w:t>
      </w:r>
      <w:r w:rsidRPr="003D35EE">
        <w:rPr>
          <w:rFonts w:ascii="Calibri" w:hAnsi="Calibri"/>
        </w:rPr>
        <w:t>któregokolwiek</w:t>
      </w:r>
      <w:r>
        <w:rPr>
          <w:rFonts w:ascii="Calibri" w:hAnsi="Calibri"/>
        </w:rPr>
        <w:t xml:space="preserve"> </w:t>
      </w:r>
      <w:r w:rsidRPr="003D35EE">
        <w:rPr>
          <w:rFonts w:ascii="Calibri" w:hAnsi="Calibri"/>
        </w:rPr>
        <w:t>zdarzenia</w:t>
      </w:r>
      <w:r>
        <w:rPr>
          <w:rFonts w:ascii="Calibri" w:hAnsi="Calibri"/>
        </w:rPr>
        <w:t xml:space="preserve"> </w:t>
      </w:r>
      <w:r w:rsidRPr="003D35EE">
        <w:rPr>
          <w:rFonts w:ascii="Calibri" w:hAnsi="Calibri"/>
        </w:rPr>
        <w:t>lub</w:t>
      </w:r>
      <w:r>
        <w:rPr>
          <w:rFonts w:ascii="Calibri" w:hAnsi="Calibri"/>
        </w:rPr>
        <w:t xml:space="preserve"> </w:t>
      </w:r>
      <w:r w:rsidRPr="003D35EE">
        <w:rPr>
          <w:rFonts w:ascii="Calibri" w:hAnsi="Calibri"/>
        </w:rPr>
        <w:t>okoliczności</w:t>
      </w:r>
      <w:r>
        <w:rPr>
          <w:rFonts w:ascii="Calibri" w:hAnsi="Calibri"/>
        </w:rPr>
        <w:t xml:space="preserve"> </w:t>
      </w:r>
      <w:r w:rsidRPr="003D35EE">
        <w:rPr>
          <w:rFonts w:ascii="Calibri" w:hAnsi="Calibri"/>
        </w:rPr>
        <w:t>przewidzianych</w:t>
      </w:r>
      <w:r>
        <w:rPr>
          <w:rFonts w:ascii="Calibri" w:hAnsi="Calibri"/>
        </w:rPr>
        <w:t xml:space="preserve"> </w:t>
      </w:r>
      <w:r w:rsidRPr="003D35EE">
        <w:rPr>
          <w:rFonts w:ascii="Calibri" w:hAnsi="Calibri"/>
        </w:rPr>
        <w:t>w</w:t>
      </w:r>
      <w:r>
        <w:rPr>
          <w:rFonts w:ascii="Calibri" w:hAnsi="Calibri"/>
        </w:rPr>
        <w:t xml:space="preserve"> </w:t>
      </w:r>
      <w:r w:rsidRPr="003D35EE">
        <w:rPr>
          <w:rFonts w:ascii="Calibri" w:hAnsi="Calibri"/>
        </w:rPr>
        <w:t>ust.</w:t>
      </w:r>
      <w:r>
        <w:rPr>
          <w:rFonts w:ascii="Calibri" w:hAnsi="Calibri"/>
        </w:rPr>
        <w:t xml:space="preserve"> 1 oraz 2</w:t>
      </w:r>
      <w:r w:rsidRPr="003D35EE">
        <w:rPr>
          <w:rFonts w:ascii="Calibri" w:hAnsi="Calibri"/>
        </w:rPr>
        <w:t xml:space="preserve"> </w:t>
      </w:r>
      <w:r w:rsidRPr="000F4806">
        <w:rPr>
          <w:rFonts w:ascii="Calibri" w:hAnsi="Calibri"/>
        </w:rPr>
        <w:t>upoważnia zarówno Wykonawcę, jak i Zamawiającego do żądania dokonania zmiany umowy, poprzez pisemne powiadomienie o tym drugiej Strony. Powiadomienie powinno zawierać opis wydarzenia lub okoliczności i uzasadnienie dające podstawę do dokonania zmiany umowy oraz powinno być przedstawione w ciągu 7 dni od dnia, w</w:t>
      </w:r>
      <w:r>
        <w:rPr>
          <w:rFonts w:ascii="Calibri" w:hAnsi="Calibri"/>
        </w:rPr>
        <w:t> </w:t>
      </w:r>
      <w:r w:rsidRPr="000F4806">
        <w:rPr>
          <w:rFonts w:ascii="Calibri" w:hAnsi="Calibri"/>
        </w:rPr>
        <w:t xml:space="preserve">którym Strona umowy dowiedziała się lub powinna się dowiedzieć o danym zdarzeniu </w:t>
      </w:r>
      <w:r>
        <w:rPr>
          <w:rFonts w:ascii="Calibri" w:hAnsi="Calibri"/>
        </w:rPr>
        <w:t>lub </w:t>
      </w:r>
      <w:r w:rsidRPr="000F4806">
        <w:rPr>
          <w:rFonts w:ascii="Calibri" w:hAnsi="Calibri"/>
        </w:rPr>
        <w:t xml:space="preserve">okolicznościach. </w:t>
      </w:r>
    </w:p>
    <w:p w14:paraId="2F49B178" w14:textId="787972E2" w:rsidR="00B979F1" w:rsidRPr="00E1479F" w:rsidRDefault="00B979F1" w:rsidP="00E1479F">
      <w:pPr>
        <w:widowControl w:val="0"/>
        <w:numPr>
          <w:ilvl w:val="0"/>
          <w:numId w:val="6"/>
        </w:numPr>
        <w:suppressAutoHyphens w:val="0"/>
        <w:autoSpaceDE w:val="0"/>
        <w:autoSpaceDN w:val="0"/>
        <w:adjustRightInd w:val="0"/>
        <w:jc w:val="both"/>
        <w:rPr>
          <w:rFonts w:ascii="Calibri" w:hAnsi="Calibri"/>
        </w:rPr>
      </w:pPr>
      <w:r w:rsidRPr="003D35EE">
        <w:rPr>
          <w:rFonts w:ascii="Calibri" w:hAnsi="Calibri"/>
        </w:rPr>
        <w:t xml:space="preserve">Wszelkie zmiany postanowień zawartej umowy mogą nastąpić za zgodą obydwu Stron </w:t>
      </w:r>
      <w:r w:rsidRPr="000F4806">
        <w:rPr>
          <w:rFonts w:ascii="Calibri" w:hAnsi="Calibri"/>
        </w:rPr>
        <w:t>wyrażoną na piśmie pod rygorem nieważności.</w:t>
      </w:r>
    </w:p>
    <w:p w14:paraId="392A22F5" w14:textId="77777777" w:rsidR="004374BD" w:rsidRPr="00CB1DB4" w:rsidRDefault="004374BD" w:rsidP="004374BD">
      <w:pPr>
        <w:tabs>
          <w:tab w:val="left" w:pos="284"/>
        </w:tabs>
        <w:rPr>
          <w:rFonts w:ascii="Calibri" w:hAnsi="Calibri"/>
        </w:rPr>
      </w:pPr>
    </w:p>
    <w:p w14:paraId="208BED18" w14:textId="77777777" w:rsidR="001C75F3" w:rsidRPr="00CB1DB4" w:rsidRDefault="001C75F3" w:rsidP="001C75F3">
      <w:pPr>
        <w:tabs>
          <w:tab w:val="left" w:pos="284"/>
        </w:tabs>
        <w:jc w:val="center"/>
        <w:rPr>
          <w:rFonts w:ascii="Calibri" w:hAnsi="Calibri"/>
          <w:b/>
        </w:rPr>
      </w:pPr>
      <w:r w:rsidRPr="00CB1DB4">
        <w:rPr>
          <w:rFonts w:ascii="Calibri" w:hAnsi="Calibri"/>
          <w:b/>
        </w:rPr>
        <w:t xml:space="preserve">§ </w:t>
      </w:r>
      <w:r w:rsidR="00AE34FA">
        <w:rPr>
          <w:rFonts w:ascii="Calibri" w:hAnsi="Calibri"/>
          <w:b/>
        </w:rPr>
        <w:t>12</w:t>
      </w:r>
    </w:p>
    <w:p w14:paraId="33136E43" w14:textId="26F5A021" w:rsidR="001C75F3" w:rsidRPr="00E1479F" w:rsidRDefault="00E1479F" w:rsidP="00E1479F">
      <w:pPr>
        <w:tabs>
          <w:tab w:val="left" w:pos="284"/>
        </w:tabs>
        <w:ind w:left="284" w:hanging="284"/>
        <w:jc w:val="center"/>
        <w:rPr>
          <w:rFonts w:ascii="Calibri" w:hAnsi="Calibri"/>
          <w:b/>
          <w:bCs/>
        </w:rPr>
      </w:pPr>
      <w:r w:rsidRPr="00E1479F">
        <w:rPr>
          <w:rFonts w:ascii="Calibri" w:hAnsi="Calibri"/>
          <w:b/>
          <w:bCs/>
        </w:rPr>
        <w:t>Zasada poufności</w:t>
      </w:r>
    </w:p>
    <w:p w14:paraId="0B79D131" w14:textId="77777777" w:rsidR="00AE734A" w:rsidRPr="00AE734A" w:rsidRDefault="00AE734A" w:rsidP="00FA3E0C">
      <w:pPr>
        <w:widowControl w:val="0"/>
        <w:numPr>
          <w:ilvl w:val="0"/>
          <w:numId w:val="26"/>
        </w:numPr>
        <w:suppressAutoHyphens w:val="0"/>
        <w:autoSpaceDE w:val="0"/>
        <w:autoSpaceDN w:val="0"/>
        <w:adjustRightInd w:val="0"/>
        <w:jc w:val="both"/>
        <w:rPr>
          <w:rFonts w:ascii="Calibri" w:hAnsi="Calibri"/>
          <w:bCs/>
        </w:rPr>
      </w:pPr>
      <w:r w:rsidRPr="00AE734A">
        <w:rPr>
          <w:rFonts w:ascii="Calibri" w:hAnsi="Calibri"/>
          <w:bCs/>
        </w:rPr>
        <w:t xml:space="preserve">Z zastrzeżeniem postanowienia ust. 2 Wykonawca zobowiązuje się do zachowania w poufności wszelkich dotyczących Zamawiającego danych i informacji uzyskanych w jakikolwiek sposób (zamierzony lub przypadkowy) w związku z wykonywaniem umowy, bez względu na sposób i formę ich przekazania, nazywanych dalej łącznie „Informacjami Poufnymi”. </w:t>
      </w:r>
    </w:p>
    <w:p w14:paraId="5B5AF7E7" w14:textId="77777777" w:rsidR="00AE734A" w:rsidRPr="00AE734A" w:rsidRDefault="00AE734A" w:rsidP="00AE734A">
      <w:pPr>
        <w:widowControl w:val="0"/>
        <w:numPr>
          <w:ilvl w:val="0"/>
          <w:numId w:val="26"/>
        </w:numPr>
        <w:suppressAutoHyphens w:val="0"/>
        <w:autoSpaceDE w:val="0"/>
        <w:autoSpaceDN w:val="0"/>
        <w:adjustRightInd w:val="0"/>
        <w:jc w:val="both"/>
        <w:rPr>
          <w:rFonts w:ascii="Calibri" w:hAnsi="Calibri"/>
          <w:bCs/>
        </w:rPr>
      </w:pPr>
      <w:r w:rsidRPr="00AE734A">
        <w:rPr>
          <w:rFonts w:ascii="Calibri" w:hAnsi="Calibri"/>
          <w:bCs/>
        </w:rPr>
        <w:t xml:space="preserve">Obowiązku zachowania poufności, o którym mowa w ust. 1, nie stosuje się do danych i informacji: </w:t>
      </w:r>
    </w:p>
    <w:p w14:paraId="4BE52E1C" w14:textId="77777777" w:rsidR="00AE734A" w:rsidRDefault="00AE734A" w:rsidP="00AE734A">
      <w:pPr>
        <w:numPr>
          <w:ilvl w:val="0"/>
          <w:numId w:val="28"/>
        </w:numPr>
        <w:tabs>
          <w:tab w:val="left" w:pos="284"/>
        </w:tabs>
        <w:ind w:left="709" w:hanging="283"/>
        <w:rPr>
          <w:rFonts w:ascii="Calibri" w:hAnsi="Calibri"/>
          <w:bCs/>
        </w:rPr>
      </w:pPr>
      <w:r w:rsidRPr="00AE734A">
        <w:rPr>
          <w:rFonts w:ascii="Calibri" w:hAnsi="Calibri"/>
          <w:bCs/>
        </w:rPr>
        <w:t xml:space="preserve">dostępnych publicznie; </w:t>
      </w:r>
    </w:p>
    <w:p w14:paraId="3226D62B" w14:textId="77777777" w:rsidR="00AE734A" w:rsidRPr="00AE734A" w:rsidRDefault="00AE734A" w:rsidP="00AE734A">
      <w:pPr>
        <w:numPr>
          <w:ilvl w:val="0"/>
          <w:numId w:val="28"/>
        </w:numPr>
        <w:tabs>
          <w:tab w:val="left" w:pos="284"/>
        </w:tabs>
        <w:ind w:left="709" w:hanging="283"/>
        <w:rPr>
          <w:rFonts w:ascii="Calibri" w:hAnsi="Calibri"/>
          <w:bCs/>
        </w:rPr>
      </w:pPr>
      <w:r w:rsidRPr="00AE734A">
        <w:rPr>
          <w:rFonts w:ascii="Calibri" w:hAnsi="Calibri"/>
          <w:bCs/>
        </w:rPr>
        <w:t xml:space="preserve">otrzymanych przez Wykonawcę zgodnie z przepisami prawa powszechnie obowiązującego, od osoby trzeciej bez obowiązku zachowania poufności; </w:t>
      </w:r>
    </w:p>
    <w:p w14:paraId="16F2FBFA" w14:textId="77777777" w:rsidR="00AE734A" w:rsidRPr="00AE734A" w:rsidRDefault="00AE734A" w:rsidP="00FA3E0C">
      <w:pPr>
        <w:numPr>
          <w:ilvl w:val="0"/>
          <w:numId w:val="28"/>
        </w:numPr>
        <w:tabs>
          <w:tab w:val="left" w:pos="284"/>
        </w:tabs>
        <w:ind w:left="709" w:hanging="283"/>
        <w:rPr>
          <w:rFonts w:ascii="Calibri" w:hAnsi="Calibri"/>
          <w:bCs/>
        </w:rPr>
      </w:pPr>
      <w:r w:rsidRPr="00AE734A">
        <w:rPr>
          <w:rFonts w:ascii="Calibri" w:hAnsi="Calibri"/>
          <w:bCs/>
        </w:rPr>
        <w:t xml:space="preserve">które w momencie ich przekazania przez Zamawiającego były już znane Wykonawcy bez obowiązku zachowania poufności; </w:t>
      </w:r>
    </w:p>
    <w:p w14:paraId="02B95CD2" w14:textId="77777777" w:rsidR="00AE734A" w:rsidRPr="00AE734A" w:rsidRDefault="00AE734A" w:rsidP="00AE734A">
      <w:pPr>
        <w:numPr>
          <w:ilvl w:val="0"/>
          <w:numId w:val="28"/>
        </w:numPr>
        <w:tabs>
          <w:tab w:val="left" w:pos="284"/>
        </w:tabs>
        <w:ind w:left="709" w:hanging="283"/>
        <w:rPr>
          <w:rFonts w:ascii="Calibri" w:hAnsi="Calibri"/>
          <w:bCs/>
        </w:rPr>
      </w:pPr>
      <w:r w:rsidRPr="00AE734A">
        <w:rPr>
          <w:rFonts w:ascii="Calibri" w:hAnsi="Calibri"/>
          <w:bCs/>
        </w:rPr>
        <w:t xml:space="preserve">w stosunku do których Wykonawca uzyskał pisemną zgodę Zamawiającego na ich ujawnienie. </w:t>
      </w:r>
    </w:p>
    <w:p w14:paraId="1C2AA435" w14:textId="77777777" w:rsidR="00AE734A" w:rsidRPr="00AE734A" w:rsidRDefault="00AE734A" w:rsidP="00FA3E0C">
      <w:pPr>
        <w:widowControl w:val="0"/>
        <w:numPr>
          <w:ilvl w:val="0"/>
          <w:numId w:val="26"/>
        </w:numPr>
        <w:suppressAutoHyphens w:val="0"/>
        <w:autoSpaceDE w:val="0"/>
        <w:autoSpaceDN w:val="0"/>
        <w:adjustRightInd w:val="0"/>
        <w:jc w:val="both"/>
        <w:rPr>
          <w:rFonts w:ascii="Calibri" w:hAnsi="Calibri"/>
          <w:bCs/>
        </w:rPr>
      </w:pPr>
      <w:r w:rsidRPr="00AE734A">
        <w:rPr>
          <w:rFonts w:ascii="Calibri" w:hAnsi="Calibri"/>
          <w:bCs/>
        </w:rPr>
        <w:lastRenderedPageBreak/>
        <w:t>W przypadku, gdy ujawnienie Informacji Poufnych przez Wykonawcę jest wymagane na podstawie przepisów prawa powszechnie obowiązującego, Wykonawca poinformuje Zamawiającego o przyczynach i</w:t>
      </w:r>
      <w:r>
        <w:rPr>
          <w:rFonts w:ascii="Calibri" w:hAnsi="Calibri"/>
          <w:bCs/>
        </w:rPr>
        <w:t> </w:t>
      </w:r>
      <w:r w:rsidRPr="00AE734A">
        <w:rPr>
          <w:rFonts w:ascii="Calibri" w:hAnsi="Calibri"/>
          <w:bCs/>
        </w:rPr>
        <w:t xml:space="preserve">zakresie ujawnionych Informacji Poufnych. Poinformowanie takie powinno nastąpić w formie pisemnej lub w formie wiadomości wysłanej na adres poczty elektronicznej Zamawiającego, chyba że takie poinformowanie Zamawiającego byłoby sprzeczne z przepisami prawa powszechnie obowiązującego. </w:t>
      </w:r>
    </w:p>
    <w:p w14:paraId="2AEA3669" w14:textId="77777777" w:rsidR="00AE734A" w:rsidRPr="00AE734A" w:rsidRDefault="00AE734A" w:rsidP="00AE734A">
      <w:pPr>
        <w:widowControl w:val="0"/>
        <w:numPr>
          <w:ilvl w:val="0"/>
          <w:numId w:val="26"/>
        </w:numPr>
        <w:suppressAutoHyphens w:val="0"/>
        <w:autoSpaceDE w:val="0"/>
        <w:autoSpaceDN w:val="0"/>
        <w:adjustRightInd w:val="0"/>
        <w:jc w:val="both"/>
        <w:rPr>
          <w:rFonts w:ascii="Calibri" w:hAnsi="Calibri"/>
          <w:bCs/>
        </w:rPr>
      </w:pPr>
      <w:r w:rsidRPr="00AE734A">
        <w:rPr>
          <w:rFonts w:ascii="Calibri" w:hAnsi="Calibri"/>
          <w:bCs/>
        </w:rPr>
        <w:t xml:space="preserve">Wykonawca zobowiązuje się do: </w:t>
      </w:r>
    </w:p>
    <w:p w14:paraId="76362A9D" w14:textId="77777777" w:rsidR="00AE734A" w:rsidRPr="00AE734A" w:rsidRDefault="00AE734A" w:rsidP="00AE734A">
      <w:pPr>
        <w:numPr>
          <w:ilvl w:val="0"/>
          <w:numId w:val="29"/>
        </w:numPr>
        <w:tabs>
          <w:tab w:val="left" w:pos="284"/>
        </w:tabs>
        <w:ind w:left="709" w:hanging="283"/>
        <w:rPr>
          <w:rFonts w:ascii="Calibri" w:hAnsi="Calibri"/>
          <w:bCs/>
        </w:rPr>
      </w:pPr>
      <w:r w:rsidRPr="00AE734A">
        <w:rPr>
          <w:rFonts w:ascii="Calibri" w:hAnsi="Calibri"/>
          <w:bCs/>
        </w:rPr>
        <w:t xml:space="preserve">dołożenia właściwych starań w celu zabezpieczenia Informacji Poufnych przed ich utratą, zniekształceniem oraz dostępem nieupoważnionych osób trzecich; </w:t>
      </w:r>
    </w:p>
    <w:p w14:paraId="170DCC63" w14:textId="77777777" w:rsidR="00AE734A" w:rsidRPr="00AE734A" w:rsidRDefault="00AE734A" w:rsidP="00AE734A">
      <w:pPr>
        <w:numPr>
          <w:ilvl w:val="0"/>
          <w:numId w:val="29"/>
        </w:numPr>
        <w:tabs>
          <w:tab w:val="left" w:pos="284"/>
        </w:tabs>
        <w:ind w:left="709" w:hanging="283"/>
        <w:rPr>
          <w:rFonts w:ascii="Calibri" w:hAnsi="Calibri"/>
          <w:bCs/>
        </w:rPr>
      </w:pPr>
      <w:r w:rsidRPr="00AE734A">
        <w:rPr>
          <w:rFonts w:ascii="Calibri" w:hAnsi="Calibri"/>
          <w:bCs/>
        </w:rPr>
        <w:t xml:space="preserve">niewykorzystywania Informacji Poufnych w celach innych niż wykonanie umowy. </w:t>
      </w:r>
    </w:p>
    <w:p w14:paraId="0766B57B" w14:textId="77777777" w:rsidR="00AE734A" w:rsidRPr="00AE734A" w:rsidRDefault="00AE734A" w:rsidP="00FA3E0C">
      <w:pPr>
        <w:widowControl w:val="0"/>
        <w:numPr>
          <w:ilvl w:val="0"/>
          <w:numId w:val="26"/>
        </w:numPr>
        <w:suppressAutoHyphens w:val="0"/>
        <w:autoSpaceDE w:val="0"/>
        <w:autoSpaceDN w:val="0"/>
        <w:adjustRightInd w:val="0"/>
        <w:jc w:val="both"/>
        <w:rPr>
          <w:rFonts w:ascii="Calibri" w:hAnsi="Calibri"/>
          <w:bCs/>
        </w:rPr>
      </w:pPr>
      <w:r w:rsidRPr="00AE734A">
        <w:rPr>
          <w:rFonts w:ascii="Calibri" w:hAnsi="Calibri"/>
          <w:bCs/>
        </w:rPr>
        <w:t>Wykonawca zobowiązuje się do poinformowania każdej z osób, przy pomocy których wykonuje umowę i</w:t>
      </w:r>
      <w:r>
        <w:rPr>
          <w:rFonts w:ascii="Calibri" w:hAnsi="Calibri"/>
          <w:bCs/>
        </w:rPr>
        <w:t> </w:t>
      </w:r>
      <w:r w:rsidRPr="00AE734A">
        <w:rPr>
          <w:rFonts w:ascii="Calibri" w:hAnsi="Calibri"/>
          <w:bCs/>
        </w:rPr>
        <w:t xml:space="preserve">które będą miały dostęp do Informacji Poufnych, o wynikających z umowy obowiązkach w zakresie zachowania poufności, a także do skutecznego zobowiązania i egzekwowania od tych osób obowiązków w zakresie zachowania poufności. Za ewentualne naruszenia tych obowiązków przez osoby trzecie Wykonawca ponosi odpowiedzialność, jak za własne działania. </w:t>
      </w:r>
    </w:p>
    <w:p w14:paraId="0A4CD60D" w14:textId="77777777" w:rsidR="00AE734A" w:rsidRPr="00AE734A" w:rsidRDefault="00AE734A" w:rsidP="00FA3E0C">
      <w:pPr>
        <w:widowControl w:val="0"/>
        <w:numPr>
          <w:ilvl w:val="0"/>
          <w:numId w:val="26"/>
        </w:numPr>
        <w:suppressAutoHyphens w:val="0"/>
        <w:autoSpaceDE w:val="0"/>
        <w:autoSpaceDN w:val="0"/>
        <w:adjustRightInd w:val="0"/>
        <w:jc w:val="both"/>
        <w:rPr>
          <w:rFonts w:ascii="Calibri" w:hAnsi="Calibri"/>
          <w:bCs/>
        </w:rPr>
      </w:pPr>
      <w:r w:rsidRPr="00AE734A">
        <w:rPr>
          <w:rFonts w:ascii="Calibri" w:hAnsi="Calibri"/>
          <w:bCs/>
        </w:rPr>
        <w:t xml:space="preserve">W przypadku utraty lub zniekształcenia Informacji Poufnych lub dostępu nieupoważnionej osoby trzeciej do Informacji Poufnych, Wykonawca bezzwłocznie podejmie odpowiednie do sytuacji działania ochronne oraz poinformuje o sytuacji Zamawiającego. Poinformowanie takie, w formie pisemnej lub w formie wiadomości wysłanej na adres poczty elektronicznej Zamawiającego, powinno opisywać okoliczności zdarzenia, zakres i skutki utraty, zniekształcenia lub ujawnienia Informacji Poufnych oraz podjęte działania ochronne. </w:t>
      </w:r>
    </w:p>
    <w:p w14:paraId="40BC6433" w14:textId="77777777" w:rsidR="00AE734A" w:rsidRPr="00AE734A" w:rsidRDefault="00AE734A" w:rsidP="00FA3E0C">
      <w:pPr>
        <w:widowControl w:val="0"/>
        <w:numPr>
          <w:ilvl w:val="0"/>
          <w:numId w:val="26"/>
        </w:numPr>
        <w:suppressAutoHyphens w:val="0"/>
        <w:autoSpaceDE w:val="0"/>
        <w:autoSpaceDN w:val="0"/>
        <w:adjustRightInd w:val="0"/>
        <w:jc w:val="both"/>
        <w:rPr>
          <w:rFonts w:ascii="Calibri" w:hAnsi="Calibri"/>
          <w:bCs/>
        </w:rPr>
      </w:pPr>
      <w:r w:rsidRPr="00AE734A">
        <w:rPr>
          <w:rFonts w:ascii="Calibri" w:hAnsi="Calibri"/>
          <w:bCs/>
        </w:rPr>
        <w:t xml:space="preserve">Po wykonaniu umowy oraz w przypadku rozwiązania umowy przez którąkolwiek ze Stron, Wykonawca bezzwłocznie zwróci Zamawiającemu lub komisyjnie zniszczy wszelkie Informacje Poufne. </w:t>
      </w:r>
    </w:p>
    <w:p w14:paraId="165CCA34" w14:textId="77777777" w:rsidR="00AE734A" w:rsidRPr="00AE734A" w:rsidRDefault="00AE734A" w:rsidP="00FA3E0C">
      <w:pPr>
        <w:widowControl w:val="0"/>
        <w:numPr>
          <w:ilvl w:val="0"/>
          <w:numId w:val="26"/>
        </w:numPr>
        <w:suppressAutoHyphens w:val="0"/>
        <w:autoSpaceDE w:val="0"/>
        <w:autoSpaceDN w:val="0"/>
        <w:adjustRightInd w:val="0"/>
        <w:jc w:val="both"/>
        <w:rPr>
          <w:rFonts w:ascii="Calibri" w:hAnsi="Calibri"/>
          <w:bCs/>
        </w:rPr>
      </w:pPr>
      <w:r w:rsidRPr="00AE734A">
        <w:rPr>
          <w:rFonts w:ascii="Calibri" w:hAnsi="Calibri"/>
          <w:bCs/>
        </w:rPr>
        <w:t xml:space="preserve">Ustanowione umową zasady zachowania poufności Informacji Poufnych, obowiązują zarówno podczas wykonania umowy, jak i po jej wygaśnięciu. </w:t>
      </w:r>
    </w:p>
    <w:p w14:paraId="00C5DFEC" w14:textId="77777777" w:rsidR="0015782C" w:rsidRDefault="0015782C" w:rsidP="00A04317">
      <w:pPr>
        <w:tabs>
          <w:tab w:val="left" w:pos="284"/>
        </w:tabs>
        <w:rPr>
          <w:rFonts w:ascii="Calibri" w:hAnsi="Calibri"/>
          <w:b/>
        </w:rPr>
      </w:pPr>
    </w:p>
    <w:p w14:paraId="422C0899" w14:textId="77777777" w:rsidR="0015782C" w:rsidRDefault="0015782C" w:rsidP="004374BD">
      <w:pPr>
        <w:tabs>
          <w:tab w:val="left" w:pos="284"/>
        </w:tabs>
        <w:jc w:val="center"/>
        <w:rPr>
          <w:rFonts w:ascii="Calibri" w:hAnsi="Calibri"/>
          <w:b/>
        </w:rPr>
      </w:pPr>
    </w:p>
    <w:p w14:paraId="2E52A156" w14:textId="77777777" w:rsidR="0015782C" w:rsidRDefault="0015782C" w:rsidP="0015782C">
      <w:pPr>
        <w:shd w:val="clear" w:color="auto" w:fill="FFFFFF"/>
        <w:suppressAutoHyphens w:val="0"/>
        <w:jc w:val="center"/>
        <w:rPr>
          <w:rFonts w:ascii="Calibri" w:hAnsi="Calibri" w:cs="Calibri"/>
          <w:color w:val="222222"/>
          <w:lang w:eastAsia="pl-PL"/>
        </w:rPr>
      </w:pPr>
      <w:r>
        <w:rPr>
          <w:rFonts w:ascii="Calibri" w:hAnsi="Calibri" w:cs="Calibri"/>
          <w:b/>
          <w:bCs/>
          <w:color w:val="222222"/>
          <w:lang w:eastAsia="pl-PL"/>
        </w:rPr>
        <w:t>§ 13</w:t>
      </w:r>
    </w:p>
    <w:p w14:paraId="330437AF" w14:textId="77777777" w:rsidR="0015782C" w:rsidRDefault="0015782C" w:rsidP="0015782C">
      <w:pPr>
        <w:shd w:val="clear" w:color="auto" w:fill="FFFFFF"/>
        <w:suppressAutoHyphens w:val="0"/>
        <w:jc w:val="center"/>
        <w:rPr>
          <w:rFonts w:ascii="Calibri" w:hAnsi="Calibri" w:cs="Calibri"/>
          <w:color w:val="222222"/>
          <w:lang w:eastAsia="pl-PL"/>
        </w:rPr>
      </w:pPr>
      <w:r>
        <w:rPr>
          <w:rFonts w:ascii="Calibri" w:hAnsi="Calibri" w:cs="Calibri"/>
          <w:b/>
          <w:bCs/>
          <w:color w:val="222222"/>
          <w:lang w:eastAsia="pl-PL"/>
        </w:rPr>
        <w:t>Waloryzacja wynagrodzenia wykonawcy w zakresie wsparcia IT</w:t>
      </w:r>
    </w:p>
    <w:p w14:paraId="43D90D70" w14:textId="77777777" w:rsidR="0015782C" w:rsidRDefault="0015782C" w:rsidP="0015782C">
      <w:pPr>
        <w:shd w:val="clear" w:color="auto" w:fill="FFFFFF"/>
        <w:suppressAutoHyphens w:val="0"/>
        <w:spacing w:after="60"/>
        <w:ind w:left="426" w:hanging="284"/>
        <w:jc w:val="both"/>
        <w:rPr>
          <w:rFonts w:ascii="Calibri" w:hAnsi="Calibri" w:cs="Calibri"/>
          <w:color w:val="222222"/>
          <w:lang w:eastAsia="pl-PL"/>
        </w:rPr>
      </w:pPr>
      <w:r>
        <w:rPr>
          <w:rFonts w:ascii="Calibri" w:hAnsi="Calibri" w:cs="Calibri"/>
          <w:color w:val="222222"/>
          <w:lang w:eastAsia="pl-PL"/>
        </w:rPr>
        <w:t xml:space="preserve">1.  Zamawiający przewiduje możliwość zmiany wysokości wynagrodzenia, określonego w § 6 ust. umowy, </w:t>
      </w:r>
      <w:r>
        <w:rPr>
          <w:rFonts w:ascii="Calibri" w:hAnsi="Calibri" w:cs="Calibri"/>
          <w:color w:val="222222"/>
          <w:lang w:eastAsia="pl-PL"/>
        </w:rPr>
        <w:br/>
        <w:t>w przypadku zmiany cen materiałów lub kosztów związanych z realizacją zamówienia.</w:t>
      </w:r>
    </w:p>
    <w:p w14:paraId="78E56BDC" w14:textId="77777777" w:rsidR="0015782C" w:rsidRDefault="0015782C" w:rsidP="0015782C">
      <w:pPr>
        <w:shd w:val="clear" w:color="auto" w:fill="FFFFFF"/>
        <w:suppressAutoHyphens w:val="0"/>
        <w:ind w:left="567" w:hanging="425"/>
        <w:jc w:val="both"/>
        <w:rPr>
          <w:rFonts w:ascii="Calibri" w:hAnsi="Calibri" w:cs="Calibri"/>
          <w:color w:val="222222"/>
          <w:lang w:eastAsia="pl-PL"/>
        </w:rPr>
      </w:pPr>
      <w:r>
        <w:rPr>
          <w:rFonts w:ascii="Calibri" w:hAnsi="Calibri" w:cs="Calibri"/>
          <w:color w:val="222222"/>
          <w:lang w:eastAsia="pl-PL"/>
        </w:rPr>
        <w:t>2. Zasady wprowadzenia zmiany wynagrodzenia:</w:t>
      </w:r>
    </w:p>
    <w:p w14:paraId="1467BF86" w14:textId="77777777" w:rsidR="0015782C" w:rsidRDefault="0015782C" w:rsidP="0015782C">
      <w:pPr>
        <w:shd w:val="clear" w:color="auto" w:fill="FFFFFF"/>
        <w:suppressAutoHyphens w:val="0"/>
        <w:ind w:left="567" w:hanging="141"/>
        <w:jc w:val="both"/>
        <w:rPr>
          <w:rFonts w:ascii="Calibri" w:hAnsi="Calibri" w:cs="Calibri"/>
          <w:color w:val="222222"/>
          <w:lang w:eastAsia="pl-PL"/>
        </w:rPr>
      </w:pPr>
      <w:r>
        <w:rPr>
          <w:rFonts w:ascii="Calibri" w:hAnsi="Calibri" w:cs="Calibri"/>
          <w:color w:val="222222"/>
          <w:lang w:eastAsia="pl-PL"/>
        </w:rPr>
        <w:t xml:space="preserve">1)wynagrodzenie, określone w § 6 ust. 1, podlegać będzie waloryzacji tylko w przypadku, gdy </w:t>
      </w:r>
      <w:r>
        <w:rPr>
          <w:rFonts w:ascii="Calibri" w:hAnsi="Calibri" w:cs="Calibri"/>
          <w:color w:val="222222"/>
          <w:lang w:eastAsia="pl-PL"/>
        </w:rPr>
        <w:br/>
        <w:t>w oparciu o ogłaszane na podstawie art. 25 ust. 11 ustawy z dnia 17 grudnia 1998 r. o emeryturach i rentach z Funduszu Ubezpieczeń Społecznych (</w:t>
      </w:r>
      <w:proofErr w:type="spellStart"/>
      <w:r>
        <w:rPr>
          <w:rFonts w:ascii="Calibri" w:hAnsi="Calibri" w:cs="Calibri"/>
          <w:color w:val="222222"/>
          <w:lang w:eastAsia="pl-PL"/>
        </w:rPr>
        <w:t>t.j</w:t>
      </w:r>
      <w:proofErr w:type="spellEnd"/>
      <w:r>
        <w:rPr>
          <w:rFonts w:ascii="Calibri" w:hAnsi="Calibri" w:cs="Calibri"/>
          <w:color w:val="222222"/>
          <w:lang w:eastAsia="pl-PL"/>
        </w:rPr>
        <w:t>. Dz.U. z 2022r. poz. 504 ze zm.) kwartalne komunikaty Prezesa Głównego Urzędu Statystycznego w sprawie wskaźnika cen towarów i usług konsumpcyjnych nastąpi zmiana tego wskaźnika w stosunku do kwartału, w którym Wykonawca złożył Ofertę o minimum 7%;</w:t>
      </w:r>
    </w:p>
    <w:p w14:paraId="6B2B4108" w14:textId="77777777" w:rsidR="0015782C" w:rsidRDefault="0015782C" w:rsidP="0015782C">
      <w:pPr>
        <w:shd w:val="clear" w:color="auto" w:fill="FFFFFF"/>
        <w:suppressAutoHyphens w:val="0"/>
        <w:ind w:left="567" w:hanging="141"/>
        <w:jc w:val="both"/>
        <w:rPr>
          <w:rFonts w:ascii="Calibri" w:hAnsi="Calibri" w:cs="Calibri"/>
          <w:color w:val="222222"/>
          <w:lang w:eastAsia="pl-PL"/>
        </w:rPr>
      </w:pPr>
      <w:r>
        <w:rPr>
          <w:rFonts w:ascii="Calibri" w:hAnsi="Calibri" w:cs="Calibri"/>
          <w:color w:val="222222"/>
          <w:lang w:eastAsia="pl-PL"/>
        </w:rPr>
        <w:t>2)waloryzacji podlega jedynie część wynagrodzenia pozostałego do zapłaty, tj. wynagrodzenie za niezrealizowaną część zamówienia;</w:t>
      </w:r>
    </w:p>
    <w:p w14:paraId="756AC970" w14:textId="77777777" w:rsidR="0015782C" w:rsidRDefault="0015782C" w:rsidP="0015782C">
      <w:pPr>
        <w:shd w:val="clear" w:color="auto" w:fill="FFFFFF"/>
        <w:suppressAutoHyphens w:val="0"/>
        <w:ind w:left="567" w:hanging="141"/>
        <w:jc w:val="both"/>
        <w:rPr>
          <w:rFonts w:ascii="Calibri" w:hAnsi="Calibri" w:cs="Calibri"/>
          <w:color w:val="222222"/>
          <w:lang w:eastAsia="pl-PL"/>
        </w:rPr>
      </w:pPr>
      <w:r>
        <w:rPr>
          <w:rFonts w:ascii="Calibri" w:hAnsi="Calibri" w:cs="Calibri"/>
          <w:color w:val="222222"/>
          <w:lang w:eastAsia="pl-PL"/>
        </w:rPr>
        <w:t>3) w przypadku wzrostu wskaźnika, o którym mowa w pkt 1 o minimum 7% Wykonawca jest uprawniony złożyć Zamawiającemu pisemny wniosek o zmianę kwoty wynagrodzenia, określonego w § 6 ust. 1 niniejszej umowy. Wniosek powinien zawierać wyczerpujące uzasadnienie faktyczne obrazujące wpływ zmiany cen materiałów lub kosztów na koszt wykonania zamówienia, wskazanie podstaw prawnych oraz dokładne wyliczenie wynagrodzenia Wykonawcy po zmianie umowy;</w:t>
      </w:r>
    </w:p>
    <w:p w14:paraId="1CBEBF82" w14:textId="77777777" w:rsidR="0015782C" w:rsidRDefault="0015782C" w:rsidP="0015782C">
      <w:pPr>
        <w:shd w:val="clear" w:color="auto" w:fill="FFFFFF"/>
        <w:suppressAutoHyphens w:val="0"/>
        <w:ind w:left="567" w:hanging="141"/>
        <w:jc w:val="both"/>
        <w:rPr>
          <w:rFonts w:ascii="Calibri" w:hAnsi="Calibri" w:cs="Calibri"/>
          <w:color w:val="222222"/>
          <w:lang w:eastAsia="pl-PL"/>
        </w:rPr>
      </w:pPr>
      <w:r>
        <w:rPr>
          <w:rFonts w:ascii="Calibri" w:hAnsi="Calibri" w:cs="Calibri"/>
          <w:color w:val="222222"/>
          <w:lang w:eastAsia="pl-PL"/>
        </w:rPr>
        <w:t xml:space="preserve">4) w przypadku spadku wskaźnika, o którym mowa w pkt 1 o minimum 7% Zamawiający jest uprawniony złożyć Wykonawcy pisemną informację o zmianie kwoty wynagrodzenia, określonego w § 6 ust. 1 </w:t>
      </w:r>
      <w:r>
        <w:rPr>
          <w:rFonts w:ascii="Calibri" w:hAnsi="Calibri" w:cs="Calibri"/>
          <w:color w:val="222222"/>
          <w:lang w:eastAsia="pl-PL"/>
        </w:rPr>
        <w:lastRenderedPageBreak/>
        <w:t>niniejszej umowy. Informacja powinna zawierać wyczerpujące uzasadnienie faktyczne, wskazanie podstaw prawnych oraz dokładne wyliczenie kwoty wynagrodzenia Wykonawcy po zmianie umowy;</w:t>
      </w:r>
    </w:p>
    <w:p w14:paraId="5CC58E67" w14:textId="77777777" w:rsidR="0015782C" w:rsidRDefault="0015782C" w:rsidP="0015782C">
      <w:pPr>
        <w:shd w:val="clear" w:color="auto" w:fill="FFFFFF"/>
        <w:suppressAutoHyphens w:val="0"/>
        <w:ind w:left="567" w:hanging="141"/>
        <w:jc w:val="both"/>
        <w:rPr>
          <w:rFonts w:ascii="Calibri" w:hAnsi="Calibri" w:cs="Calibri"/>
          <w:color w:val="222222"/>
          <w:lang w:eastAsia="pl-PL"/>
        </w:rPr>
      </w:pPr>
      <w:r>
        <w:rPr>
          <w:rFonts w:ascii="Calibri" w:hAnsi="Calibri" w:cs="Calibri"/>
          <w:color w:val="222222"/>
          <w:lang w:eastAsia="pl-PL"/>
        </w:rPr>
        <w:t>5) wnioski, o których mowa w pkt. 3 i 4 złożyć można nie wcześniej niż po upływie 6 miesięcy od pierwszego dnia obowiązywania niniejszej umowy. Termin ten jest początkowym terminem możliwości ustalenia zmiany wynagrodzenia w trybie punktu 3 lub 4. Możliwe jest wprowadzanie kolejnych zmian wynagrodzenia z zastrzeżeniem, że będą one wprowadzane nie częściej niż co 4 miesiące;</w:t>
      </w:r>
    </w:p>
    <w:p w14:paraId="21F4FDC1" w14:textId="77777777" w:rsidR="0015782C" w:rsidRDefault="0015782C" w:rsidP="0015782C">
      <w:pPr>
        <w:shd w:val="clear" w:color="auto" w:fill="FFFFFF"/>
        <w:suppressAutoHyphens w:val="0"/>
        <w:ind w:left="567" w:hanging="141"/>
        <w:jc w:val="both"/>
        <w:rPr>
          <w:rFonts w:ascii="Calibri" w:hAnsi="Calibri" w:cs="Calibri"/>
          <w:color w:val="222222"/>
          <w:lang w:eastAsia="pl-PL"/>
        </w:rPr>
      </w:pPr>
      <w:r>
        <w:rPr>
          <w:rFonts w:ascii="Calibri" w:hAnsi="Calibri" w:cs="Calibri"/>
          <w:color w:val="222222"/>
          <w:lang w:eastAsia="pl-PL"/>
        </w:rPr>
        <w:t>6) zmiana umowy skutkuje zmianą wynagrodzenia jedynie w zakresie płatności przypadających</w:t>
      </w:r>
      <w:r>
        <w:rPr>
          <w:rFonts w:ascii="Calibri" w:hAnsi="Calibri" w:cs="Calibri"/>
          <w:color w:val="FF0000"/>
          <w:lang w:eastAsia="pl-PL"/>
        </w:rPr>
        <w:t> </w:t>
      </w:r>
      <w:r>
        <w:rPr>
          <w:rFonts w:ascii="Calibri" w:hAnsi="Calibri" w:cs="Calibri"/>
          <w:color w:val="222222"/>
          <w:lang w:eastAsia="pl-PL"/>
        </w:rPr>
        <w:t>po dacie zawarcia aneksu do umowy;</w:t>
      </w:r>
    </w:p>
    <w:p w14:paraId="4EB7A403" w14:textId="77777777" w:rsidR="0015782C" w:rsidRDefault="0015782C" w:rsidP="0015782C">
      <w:pPr>
        <w:shd w:val="clear" w:color="auto" w:fill="FFFFFF"/>
        <w:suppressAutoHyphens w:val="0"/>
        <w:ind w:left="567" w:hanging="141"/>
        <w:jc w:val="both"/>
        <w:rPr>
          <w:rFonts w:ascii="Calibri" w:hAnsi="Calibri" w:cs="Calibri"/>
          <w:color w:val="222222"/>
          <w:lang w:eastAsia="pl-PL"/>
        </w:rPr>
      </w:pPr>
      <w:r>
        <w:rPr>
          <w:rFonts w:ascii="Calibri" w:hAnsi="Calibri" w:cs="Calibri"/>
          <w:color w:val="222222"/>
          <w:lang w:eastAsia="pl-PL"/>
        </w:rPr>
        <w:t>7) łączna wartość waloryzacji wynagrodzenia Wykonawcy nie przekroczy 10% wynagrodzenia brutto, o którym mowa w § 6 ust. 1 niniejszej umowy. Przez łączną wartość waloryzacji należy rozumieć wartość wzrostu lub spadku wynagrodzenia wynikającą z waloryzacji.</w:t>
      </w:r>
    </w:p>
    <w:p w14:paraId="220888D7" w14:textId="5E1F40DA" w:rsidR="0015782C" w:rsidRPr="00E1479F" w:rsidRDefault="0015782C" w:rsidP="00E1479F">
      <w:pPr>
        <w:shd w:val="clear" w:color="auto" w:fill="FFFFFF"/>
        <w:suppressAutoHyphens w:val="0"/>
        <w:spacing w:before="60"/>
        <w:ind w:left="284" w:hanging="284"/>
        <w:jc w:val="both"/>
        <w:rPr>
          <w:rFonts w:ascii="Calibri" w:hAnsi="Calibri" w:cs="Calibri"/>
          <w:color w:val="222222"/>
          <w:lang w:eastAsia="pl-PL"/>
        </w:rPr>
      </w:pPr>
      <w:r>
        <w:rPr>
          <w:rFonts w:ascii="Calibri" w:hAnsi="Calibri" w:cs="Calibri"/>
          <w:color w:val="222222"/>
          <w:lang w:eastAsia="pl-PL"/>
        </w:rPr>
        <w:t>3. Postanowień umownych w zakresie waloryzacji nie stosuje się od chwili osiągnięcia limitu,</w:t>
      </w:r>
      <w:r>
        <w:rPr>
          <w:rFonts w:ascii="Calibri" w:hAnsi="Calibri" w:cs="Calibri"/>
          <w:color w:val="222222"/>
          <w:lang w:eastAsia="pl-PL"/>
        </w:rPr>
        <w:br/>
        <w:t>o którym mowa w ust. 2 pkt 7.</w:t>
      </w:r>
    </w:p>
    <w:p w14:paraId="16FE25D1" w14:textId="77777777" w:rsidR="00E1479F" w:rsidRPr="007655A0" w:rsidRDefault="00E1479F" w:rsidP="00E1479F">
      <w:pPr>
        <w:tabs>
          <w:tab w:val="left" w:pos="284"/>
        </w:tabs>
        <w:spacing w:before="240"/>
        <w:jc w:val="center"/>
        <w:rPr>
          <w:rFonts w:ascii="Calibri" w:hAnsi="Calibri" w:cs="Calibri"/>
          <w:b/>
        </w:rPr>
      </w:pPr>
      <w:r w:rsidRPr="007655A0">
        <w:rPr>
          <w:rFonts w:ascii="Calibri" w:hAnsi="Calibri" w:cs="Calibri"/>
          <w:b/>
        </w:rPr>
        <w:t>§14</w:t>
      </w:r>
    </w:p>
    <w:p w14:paraId="2EFD8CE2" w14:textId="77777777" w:rsidR="00E1479F" w:rsidRPr="007655A0" w:rsidRDefault="00E1479F" w:rsidP="00E1479F">
      <w:pPr>
        <w:spacing w:after="120"/>
        <w:jc w:val="center"/>
        <w:rPr>
          <w:rFonts w:ascii="Calibri" w:hAnsi="Calibri" w:cs="Calibri"/>
          <w:b/>
        </w:rPr>
      </w:pPr>
      <w:r w:rsidRPr="007655A0">
        <w:rPr>
          <w:rFonts w:ascii="Calibri" w:hAnsi="Calibri" w:cs="Calibri"/>
          <w:b/>
        </w:rPr>
        <w:t>Siła wyższa</w:t>
      </w:r>
    </w:p>
    <w:p w14:paraId="5012784B" w14:textId="77777777" w:rsidR="00E1479F" w:rsidRPr="007655A0" w:rsidRDefault="00E1479F" w:rsidP="00E1479F">
      <w:pPr>
        <w:widowControl w:val="0"/>
        <w:numPr>
          <w:ilvl w:val="1"/>
          <w:numId w:val="45"/>
        </w:numPr>
        <w:tabs>
          <w:tab w:val="left" w:pos="426"/>
        </w:tabs>
        <w:suppressAutoHyphens w:val="0"/>
        <w:ind w:left="426" w:hanging="426"/>
        <w:contextualSpacing/>
        <w:jc w:val="both"/>
        <w:textAlignment w:val="baseline"/>
        <w:rPr>
          <w:rFonts w:ascii="Calibri" w:eastAsia="Andale Sans UI" w:hAnsi="Calibri" w:cs="Calibri"/>
          <w:kern w:val="2"/>
          <w:lang w:eastAsia="en-US" w:bidi="en-US"/>
        </w:rPr>
      </w:pPr>
      <w:r w:rsidRPr="007655A0">
        <w:rPr>
          <w:rFonts w:ascii="Calibri" w:eastAsia="Andale Sans UI" w:hAnsi="Calibri" w:cs="Calibri"/>
          <w:kern w:val="2"/>
          <w:lang w:eastAsia="en-US" w:bidi="en-US"/>
        </w:rPr>
        <w:t xml:space="preserve">Przez siłę wyższą rozumie się wystąpienie zdarzenia nadzwyczajnego, zewnętrznego, niemożliwego do przewidzenia i zapobieżenia, którego nie dało się uniknąć nawet przy zachowaniu najwyższej staranności, a które uniemożliwia Stronie wykonanie jej zobowiązania w całości lub części, zgodnie z treścią tego zobowiązania, a w szczególności klęski, </w:t>
      </w:r>
      <w:r w:rsidRPr="007655A0">
        <w:rPr>
          <w:rFonts w:ascii="Calibri" w:hAnsi="Calibri" w:cs="Calibri"/>
        </w:rPr>
        <w:t>katastrofy żywiołowe (w tym trzęsienia ziemi, powodzie lub huragany, pożar, pandemie), działania zbrojne lub gwałtowne rozruchy, a także akty władzy publicznej, którym należy się podporządkować</w:t>
      </w:r>
      <w:r w:rsidRPr="007655A0">
        <w:rPr>
          <w:rFonts w:ascii="Calibri" w:eastAsia="Andale Sans UI" w:hAnsi="Calibri" w:cs="Calibri"/>
          <w:kern w:val="2"/>
          <w:lang w:eastAsia="en-US" w:bidi="en-US"/>
        </w:rPr>
        <w:t>.</w:t>
      </w:r>
    </w:p>
    <w:p w14:paraId="6F9DA5F1" w14:textId="77777777" w:rsidR="00E1479F" w:rsidRPr="007655A0" w:rsidRDefault="00E1479F" w:rsidP="00E1479F">
      <w:pPr>
        <w:widowControl w:val="0"/>
        <w:numPr>
          <w:ilvl w:val="1"/>
          <w:numId w:val="45"/>
        </w:numPr>
        <w:tabs>
          <w:tab w:val="left" w:pos="426"/>
        </w:tabs>
        <w:suppressAutoHyphens w:val="0"/>
        <w:ind w:left="426" w:hanging="426"/>
        <w:contextualSpacing/>
        <w:jc w:val="both"/>
        <w:textAlignment w:val="baseline"/>
        <w:rPr>
          <w:rFonts w:ascii="Calibri" w:eastAsia="Andale Sans UI" w:hAnsi="Calibri" w:cs="Calibri"/>
          <w:kern w:val="2"/>
          <w:lang w:eastAsia="en-US" w:bidi="en-US"/>
        </w:rPr>
      </w:pPr>
      <w:r w:rsidRPr="007655A0">
        <w:rPr>
          <w:rFonts w:ascii="Calibri" w:eastAsia="Andale Sans UI" w:hAnsi="Calibri" w:cs="Calibri"/>
          <w:kern w:val="2"/>
          <w:lang w:bidi="en-US"/>
        </w:rPr>
        <w:t xml:space="preserve">Strona powołująca się na siłę wyższą, obowiązana jest </w:t>
      </w:r>
      <w:r w:rsidRPr="007655A0">
        <w:rPr>
          <w:rFonts w:ascii="Calibri" w:hAnsi="Calibri" w:cs="Calibri"/>
        </w:rPr>
        <w:t>wykazać zaistnienie siły wyższej oraz związek przyczynowo - skutkowy pomiędzy niewykonaniem lub nienależytym wykonaniem umowy lub brakiem możliwości wykonania przedmiotu umowy zgodnie z jej treścią i zapytaniu ofertowym, a wystąpieniem siły wyższej, przy czym Strona ta musi wykazać, że powołane okoliczności, obiektywnie uniemożliwiły wykonanie umowy zgodnie z jej treścią i zapytaniu ofertowym.</w:t>
      </w:r>
    </w:p>
    <w:p w14:paraId="0DF40072" w14:textId="77777777" w:rsidR="00E1479F" w:rsidRPr="007655A0" w:rsidRDefault="00E1479F" w:rsidP="00E1479F">
      <w:pPr>
        <w:numPr>
          <w:ilvl w:val="1"/>
          <w:numId w:val="45"/>
        </w:numPr>
        <w:tabs>
          <w:tab w:val="left" w:pos="426"/>
        </w:tabs>
        <w:suppressAutoHyphens w:val="0"/>
        <w:ind w:left="426" w:hanging="426"/>
        <w:contextualSpacing/>
        <w:jc w:val="both"/>
        <w:rPr>
          <w:rFonts w:ascii="Calibri" w:eastAsia="Calibri" w:hAnsi="Calibri" w:cs="Calibri"/>
          <w:lang w:eastAsia="en-US"/>
        </w:rPr>
      </w:pPr>
      <w:r w:rsidRPr="007655A0">
        <w:rPr>
          <w:rFonts w:ascii="Calibri" w:eastAsia="Andale Sans UI" w:hAnsi="Calibri" w:cs="Calibri"/>
          <w:kern w:val="2"/>
          <w:lang w:eastAsia="en-US" w:bidi="en-US"/>
        </w:rPr>
        <w:t xml:space="preserve">W razie wystąpienia siły wyższej Strony Umowy zobowiązane są dołożyć wszelkich </w:t>
      </w:r>
      <w:r w:rsidRPr="007655A0">
        <w:rPr>
          <w:rFonts w:ascii="Calibri" w:eastAsia="Calibri" w:hAnsi="Calibri" w:cs="Calibri"/>
          <w:lang w:eastAsia="en-US"/>
        </w:rPr>
        <w:t>możliwych aktów staranności</w:t>
      </w:r>
      <w:r w:rsidRPr="007655A0">
        <w:rPr>
          <w:rFonts w:ascii="Calibri" w:eastAsia="Andale Sans UI" w:hAnsi="Calibri" w:cs="Calibri"/>
          <w:kern w:val="2"/>
          <w:lang w:eastAsia="en-US" w:bidi="en-US"/>
        </w:rPr>
        <w:t xml:space="preserve"> w celu ograniczenia do minimum skutków niewykonania lub nienależytego wykonania swoich zobowiązań umownych, powstałych na skutek działania siły wyższej,</w:t>
      </w:r>
      <w:r w:rsidRPr="007655A0">
        <w:rPr>
          <w:rFonts w:ascii="Calibri" w:eastAsia="Calibri" w:hAnsi="Calibri" w:cs="Calibri"/>
          <w:lang w:eastAsia="en-US"/>
        </w:rPr>
        <w:t xml:space="preserve"> pod rygorem utraty możliwości powoływania się na działanie „siły wyższej”.</w:t>
      </w:r>
    </w:p>
    <w:p w14:paraId="64C1CC7C" w14:textId="77777777" w:rsidR="00E1479F" w:rsidRPr="007655A0" w:rsidRDefault="00E1479F" w:rsidP="00E1479F">
      <w:pPr>
        <w:widowControl w:val="0"/>
        <w:numPr>
          <w:ilvl w:val="1"/>
          <w:numId w:val="45"/>
        </w:numPr>
        <w:tabs>
          <w:tab w:val="left" w:pos="426"/>
        </w:tabs>
        <w:suppressAutoHyphens w:val="0"/>
        <w:ind w:left="426" w:hanging="426"/>
        <w:contextualSpacing/>
        <w:jc w:val="both"/>
        <w:textAlignment w:val="baseline"/>
        <w:rPr>
          <w:rFonts w:ascii="Calibri" w:hAnsi="Calibri" w:cs="Calibri"/>
          <w:lang w:eastAsia="en-US"/>
        </w:rPr>
      </w:pPr>
      <w:r w:rsidRPr="007655A0">
        <w:rPr>
          <w:rFonts w:ascii="Calibri" w:eastAsia="Calibri" w:hAnsi="Calibri" w:cs="Calibri"/>
          <w:lang w:eastAsia="en-US"/>
        </w:rPr>
        <w:t>Strona, która nie może prawidłowo wykonywać umowy wskutek działania siły wyższej jest obowiązana do bezzwłocznego poinformowania drugiej Strony o wystąpieniu działania siły wyższej i</w:t>
      </w:r>
      <w:r w:rsidRPr="007655A0">
        <w:rPr>
          <w:rFonts w:ascii="Calibri" w:eastAsia="Andale Sans UI" w:hAnsi="Calibri" w:cs="Calibri"/>
          <w:kern w:val="2"/>
          <w:lang w:eastAsia="en-US" w:bidi="en-US"/>
        </w:rPr>
        <w:t xml:space="preserve"> wystąpieniu okoliczności spowodowanych siłą wyższą, mających wpływ na należyte wykonanie umowy zgodnie z jej treścią, </w:t>
      </w:r>
      <w:r w:rsidRPr="007655A0">
        <w:rPr>
          <w:rFonts w:ascii="Calibri" w:hAnsi="Calibri" w:cs="Calibri"/>
        </w:rPr>
        <w:t>o ile taki wpływ wystąpił lub może wystąpić,</w:t>
      </w:r>
      <w:r w:rsidRPr="007655A0">
        <w:rPr>
          <w:rFonts w:ascii="Calibri" w:eastAsia="Calibri" w:hAnsi="Calibri" w:cs="Calibri"/>
          <w:lang w:eastAsia="en-US"/>
        </w:rPr>
        <w:t xml:space="preserve"> pod rygorem utraty uprawnienia do powoływania się na tę okoliczność. </w:t>
      </w:r>
      <w:r w:rsidRPr="007655A0">
        <w:rPr>
          <w:rFonts w:ascii="Calibri" w:hAnsi="Calibri" w:cs="Calibri"/>
        </w:rPr>
        <w:t>Strony umowy potwierdzają ten wpływ dołączając do informacji, o której mowa w zdaniu pierwszym, oświadczenia lub dokumenty, potwierdzające wpływ okoliczności związanych z wystąpieniem siły wyższej na należyte wykonanie tej umowy. Każda ze stron umowy może żądać przedstawienia dodatkowych oświadczeń lub dokumentów potwierdzających wpływ okoliczności związanych z wystąpieniem siły wyższej na należyte wykonanie tej umowy.</w:t>
      </w:r>
    </w:p>
    <w:p w14:paraId="79CE9E4A" w14:textId="77777777" w:rsidR="00E1479F" w:rsidRPr="007655A0" w:rsidRDefault="00E1479F" w:rsidP="00E1479F">
      <w:pPr>
        <w:widowControl w:val="0"/>
        <w:numPr>
          <w:ilvl w:val="1"/>
          <w:numId w:val="45"/>
        </w:numPr>
        <w:tabs>
          <w:tab w:val="left" w:pos="426"/>
        </w:tabs>
        <w:suppressAutoHyphens w:val="0"/>
        <w:ind w:left="426" w:hanging="426"/>
        <w:contextualSpacing/>
        <w:jc w:val="both"/>
        <w:textAlignment w:val="baseline"/>
        <w:rPr>
          <w:rFonts w:ascii="Calibri" w:hAnsi="Calibri" w:cs="Calibri"/>
        </w:rPr>
      </w:pPr>
      <w:r w:rsidRPr="007655A0">
        <w:rPr>
          <w:rFonts w:ascii="Calibri" w:hAnsi="Calibri" w:cs="Calibri"/>
        </w:rPr>
        <w:t xml:space="preserve">Strony nie są odpowiedzialne za niewykonanie lub nienależyte wykonanie umowy spowodowane siłą wyższą, jednakże </w:t>
      </w:r>
      <w:r w:rsidRPr="007655A0">
        <w:rPr>
          <w:rFonts w:ascii="Calibri" w:eastAsia="Calibri" w:hAnsi="Calibri" w:cs="Calibri"/>
          <w:lang w:eastAsia="en-US"/>
        </w:rPr>
        <w:t xml:space="preserve">tylko w takim zakresie, w jakim takie niewykonywanie lub nienależyte </w:t>
      </w:r>
      <w:r w:rsidRPr="007655A0">
        <w:rPr>
          <w:rFonts w:ascii="Calibri" w:hAnsi="Calibri" w:cs="Calibri"/>
        </w:rPr>
        <w:t>wykonanie jest wynikiem działania siły wyższej.</w:t>
      </w:r>
    </w:p>
    <w:p w14:paraId="069B76A5" w14:textId="77777777" w:rsidR="00E1479F" w:rsidRPr="007655A0" w:rsidRDefault="00E1479F" w:rsidP="00E1479F">
      <w:pPr>
        <w:widowControl w:val="0"/>
        <w:numPr>
          <w:ilvl w:val="1"/>
          <w:numId w:val="45"/>
        </w:numPr>
        <w:tabs>
          <w:tab w:val="left" w:pos="426"/>
        </w:tabs>
        <w:suppressAutoHyphens w:val="0"/>
        <w:ind w:left="426" w:hanging="426"/>
        <w:contextualSpacing/>
        <w:jc w:val="both"/>
        <w:textAlignment w:val="baseline"/>
        <w:rPr>
          <w:rFonts w:ascii="Calibri" w:hAnsi="Calibri" w:cs="Calibri"/>
        </w:rPr>
      </w:pPr>
      <w:r w:rsidRPr="007655A0">
        <w:rPr>
          <w:rFonts w:ascii="Calibri" w:hAnsi="Calibri" w:cs="Calibri"/>
        </w:rPr>
        <w:t>W przypadku zaistnienia siły wyższej uniemożliwiającej wykonanie przedmiotu umowy zgodnie z niniejszą umową, przy spełnieniu warunków określonych w ust.2-4, możliwa jest zmiana</w:t>
      </w:r>
      <w:r w:rsidRPr="007655A0">
        <w:rPr>
          <w:rFonts w:ascii="Calibri" w:eastAsia="Calibri" w:hAnsi="Calibri" w:cs="Calibri"/>
          <w:lang w:eastAsia="en-US"/>
        </w:rPr>
        <w:t xml:space="preserve"> warunków umowy w </w:t>
      </w:r>
      <w:r w:rsidRPr="007655A0">
        <w:rPr>
          <w:rFonts w:ascii="Calibri" w:hAnsi="Calibri" w:cs="Calibri"/>
        </w:rPr>
        <w:t xml:space="preserve"> </w:t>
      </w:r>
      <w:r w:rsidRPr="007655A0">
        <w:rPr>
          <w:rFonts w:ascii="Calibri" w:hAnsi="Calibri" w:cs="Calibri"/>
        </w:rPr>
        <w:lastRenderedPageBreak/>
        <w:t xml:space="preserve">szczególności przez: </w:t>
      </w:r>
    </w:p>
    <w:p w14:paraId="152351DD" w14:textId="77777777" w:rsidR="00E1479F" w:rsidRPr="007655A0" w:rsidRDefault="00E1479F" w:rsidP="00E1479F">
      <w:pPr>
        <w:numPr>
          <w:ilvl w:val="1"/>
          <w:numId w:val="46"/>
        </w:numPr>
        <w:suppressAutoHyphens w:val="0"/>
        <w:ind w:left="709" w:hanging="283"/>
        <w:contextualSpacing/>
        <w:jc w:val="both"/>
        <w:rPr>
          <w:rFonts w:ascii="Calibri" w:eastAsia="Calibri" w:hAnsi="Calibri" w:cs="Calibri"/>
          <w:lang w:eastAsia="en-US"/>
        </w:rPr>
      </w:pPr>
      <w:r w:rsidRPr="007655A0">
        <w:rPr>
          <w:rFonts w:ascii="Calibri" w:hAnsi="Calibri" w:cs="Calibri"/>
        </w:rPr>
        <w:t xml:space="preserve">zmianę terminu wykonania umowy lub jej części, lub czasowe zawieszenie wykonywania umowy lub jej części – </w:t>
      </w:r>
      <w:r w:rsidRPr="007655A0">
        <w:rPr>
          <w:rFonts w:ascii="Calibri" w:eastAsia="Calibri" w:hAnsi="Calibri" w:cs="Calibri"/>
          <w:lang w:eastAsia="en-US"/>
        </w:rPr>
        <w:t>o/na czas konieczny na realizację lub podjęcie realizacji zamówienia zgodnie ze standardami określonymi w niniejszej umowie, przy uwzględnieniu okoliczności, które były powodem dokonywania zmiany tego terminu i ewentualnych innych zmian umowy,</w:t>
      </w:r>
    </w:p>
    <w:p w14:paraId="07084E6D" w14:textId="77777777" w:rsidR="00E1479F" w:rsidRPr="007655A0" w:rsidRDefault="00E1479F" w:rsidP="00E1479F">
      <w:pPr>
        <w:numPr>
          <w:ilvl w:val="1"/>
          <w:numId w:val="46"/>
        </w:numPr>
        <w:suppressAutoHyphens w:val="0"/>
        <w:ind w:left="709" w:hanging="283"/>
        <w:jc w:val="both"/>
        <w:rPr>
          <w:rFonts w:ascii="Calibri" w:eastAsia="Calibri" w:hAnsi="Calibri" w:cs="Calibri"/>
          <w:lang w:eastAsia="en-US"/>
        </w:rPr>
      </w:pPr>
      <w:r w:rsidRPr="007655A0">
        <w:rPr>
          <w:rFonts w:ascii="Calibri" w:hAnsi="Calibri" w:cs="Calibri"/>
        </w:rPr>
        <w:t xml:space="preserve">zmianę sposobu wykonywania zamówienia - </w:t>
      </w:r>
      <w:r w:rsidRPr="007655A0">
        <w:rPr>
          <w:rFonts w:ascii="Calibri" w:eastAsia="Calibri" w:hAnsi="Calibri" w:cs="Calibri"/>
          <w:lang w:eastAsia="en-US"/>
        </w:rPr>
        <w:t>stosownie do zaistniałych okoliczności,</w:t>
      </w:r>
    </w:p>
    <w:p w14:paraId="64B5557B" w14:textId="77777777" w:rsidR="00E1479F" w:rsidRPr="007655A0" w:rsidRDefault="00E1479F" w:rsidP="00E1479F">
      <w:pPr>
        <w:numPr>
          <w:ilvl w:val="1"/>
          <w:numId w:val="46"/>
        </w:numPr>
        <w:suppressAutoHyphens w:val="0"/>
        <w:ind w:left="709" w:hanging="283"/>
        <w:jc w:val="both"/>
        <w:rPr>
          <w:rFonts w:ascii="Calibri" w:eastAsia="Calibri" w:hAnsi="Calibri" w:cs="Calibri"/>
          <w:lang w:eastAsia="en-US"/>
        </w:rPr>
      </w:pPr>
      <w:r w:rsidRPr="007655A0">
        <w:rPr>
          <w:rFonts w:ascii="Calibri" w:hAnsi="Calibri" w:cs="Calibri"/>
        </w:rPr>
        <w:t>zmianę zakresu świadczenia Wykonawcy i odpowiadającą jej zmianę wynagrodzenia Wykonawcy,</w:t>
      </w:r>
      <w:r w:rsidRPr="007655A0">
        <w:rPr>
          <w:rFonts w:ascii="Calibri" w:eastAsia="Calibri" w:hAnsi="Calibri" w:cs="Calibri"/>
          <w:lang w:eastAsia="en-US"/>
        </w:rPr>
        <w:t xml:space="preserve"> przy czym w przypadku zmniejszenia zakresu świadczenia nastąpi zmniejszenie wynagrodzenia Wykonawcy - odpowiednio do wartości zmniejszonego zakresu zamówienia (zaniechanych robót) obliczonego w oparciu o ceny z kosztorysu ofertowego Wykonawcy, stanowiącego załącznik do niniejszej umowy;</w:t>
      </w:r>
    </w:p>
    <w:p w14:paraId="1B9D3E21" w14:textId="77777777" w:rsidR="00E1479F" w:rsidRPr="007655A0" w:rsidRDefault="00E1479F" w:rsidP="00E1479F">
      <w:pPr>
        <w:numPr>
          <w:ilvl w:val="1"/>
          <w:numId w:val="46"/>
        </w:numPr>
        <w:suppressAutoHyphens w:val="0"/>
        <w:ind w:left="709" w:hanging="283"/>
        <w:jc w:val="both"/>
        <w:rPr>
          <w:rFonts w:ascii="Calibri" w:eastAsia="Calibri" w:hAnsi="Calibri" w:cs="Calibri"/>
          <w:lang w:eastAsia="en-US"/>
        </w:rPr>
      </w:pPr>
      <w:r w:rsidRPr="007655A0">
        <w:rPr>
          <w:rFonts w:ascii="Calibri" w:eastAsia="Calibri" w:hAnsi="Calibri" w:cs="Calibri"/>
          <w:lang w:eastAsia="en-US"/>
        </w:rPr>
        <w:t>odpowiednią zmianę rozliczania przedmiotu umowy,</w:t>
      </w:r>
    </w:p>
    <w:p w14:paraId="7A6547C9" w14:textId="77777777" w:rsidR="00E1479F" w:rsidRPr="007655A0" w:rsidRDefault="00E1479F" w:rsidP="00E1479F">
      <w:pPr>
        <w:numPr>
          <w:ilvl w:val="1"/>
          <w:numId w:val="46"/>
        </w:numPr>
        <w:suppressAutoHyphens w:val="0"/>
        <w:ind w:left="709" w:hanging="283"/>
        <w:jc w:val="both"/>
        <w:rPr>
          <w:rFonts w:ascii="Calibri" w:hAnsi="Calibri" w:cs="Calibri"/>
        </w:rPr>
      </w:pPr>
      <w:r w:rsidRPr="007655A0">
        <w:rPr>
          <w:rFonts w:ascii="Calibri" w:eastAsia="Calibri" w:hAnsi="Calibri" w:cs="Calibri"/>
          <w:lang w:eastAsia="en-US"/>
        </w:rPr>
        <w:t xml:space="preserve">odpowiednią zmianę wynagrodzenia Wykonawcy, jako konsekwencja zmian warunków umowy o których mowa w niniejszym ustępie, pod warunkiem wykazania przez Wykonawcę za pomocą odpowiednich dokumentów, że zmiana ta będzie miała wpływ na koszty wykonania zamówienia wraz z pełnym uzasadnieniem, z zastrzeżeniem, że Zamawiającemu będzie przysługiwać prawo żądania dalszych wyjaśnień wraz z przedstawieniem dalszych dokumentów celem stwierdzenia zasadności zmiany wynagrodzenia należnego Wykonawcy oraz - </w:t>
      </w:r>
      <w:r w:rsidRPr="007655A0">
        <w:rPr>
          <w:rFonts w:ascii="Calibri" w:hAnsi="Calibri" w:cs="Calibri"/>
        </w:rPr>
        <w:t xml:space="preserve">o ile wzrost wynagrodzenia spowodowany każdą kolejną zmianą nie przekroczy 50% wartości pierwotnej umowy. </w:t>
      </w:r>
      <w:r w:rsidRPr="007655A0">
        <w:rPr>
          <w:rFonts w:ascii="Calibri" w:eastAsia="Calibri" w:hAnsi="Calibri" w:cs="Calibri"/>
          <w:lang w:eastAsia="en-US"/>
        </w:rPr>
        <w:t>Wykonawca ma obowiązek załączyć do wniosku o zmianę wynagrodzenia, szczegółową kalkulację kosztów.</w:t>
      </w:r>
    </w:p>
    <w:p w14:paraId="1A7FD505" w14:textId="77777777" w:rsidR="00E1479F" w:rsidRPr="007655A0" w:rsidRDefault="00E1479F" w:rsidP="00E1479F">
      <w:pPr>
        <w:widowControl w:val="0"/>
        <w:numPr>
          <w:ilvl w:val="1"/>
          <w:numId w:val="45"/>
        </w:numPr>
        <w:tabs>
          <w:tab w:val="left" w:pos="426"/>
        </w:tabs>
        <w:suppressAutoHyphens w:val="0"/>
        <w:ind w:left="426" w:hanging="426"/>
        <w:contextualSpacing/>
        <w:jc w:val="both"/>
        <w:textAlignment w:val="baseline"/>
        <w:rPr>
          <w:rFonts w:ascii="Calibri" w:hAnsi="Calibri" w:cs="Calibri"/>
        </w:rPr>
      </w:pPr>
      <w:r w:rsidRPr="007655A0">
        <w:rPr>
          <w:rFonts w:ascii="Calibri" w:hAnsi="Calibri" w:cs="Calibri"/>
        </w:rPr>
        <w:t>Postanowienia ust.6 stanowią katalog zmian, na które Zamawiający może wyrazić zgodę. Nie stanowią jednocześnie zobowiązania do wyrażenia takiej zgody.</w:t>
      </w:r>
    </w:p>
    <w:p w14:paraId="351BE2FB" w14:textId="77777777" w:rsidR="00E1479F" w:rsidRPr="007655A0" w:rsidRDefault="00E1479F" w:rsidP="00E1479F">
      <w:pPr>
        <w:widowControl w:val="0"/>
        <w:numPr>
          <w:ilvl w:val="1"/>
          <w:numId w:val="45"/>
        </w:numPr>
        <w:tabs>
          <w:tab w:val="left" w:pos="426"/>
        </w:tabs>
        <w:suppressAutoHyphens w:val="0"/>
        <w:ind w:left="426" w:hanging="426"/>
        <w:contextualSpacing/>
        <w:jc w:val="both"/>
        <w:textAlignment w:val="baseline"/>
        <w:rPr>
          <w:rFonts w:ascii="Calibri" w:hAnsi="Calibri" w:cs="Calibri"/>
        </w:rPr>
      </w:pPr>
      <w:r w:rsidRPr="007655A0">
        <w:rPr>
          <w:rFonts w:ascii="Calibri" w:hAnsi="Calibri" w:cs="Calibri"/>
        </w:rPr>
        <w:t>Wszelkie zmiany niniejszej umowy dokonywane na podstawie ust.6 wymagają zgody obu stron wyrażonej w formie pisemnego aneksu do umowy pod rygorem nieważności.</w:t>
      </w:r>
    </w:p>
    <w:p w14:paraId="09DF7993" w14:textId="77777777" w:rsidR="00E1479F" w:rsidRPr="007655A0" w:rsidRDefault="00E1479F" w:rsidP="00E1479F">
      <w:pPr>
        <w:tabs>
          <w:tab w:val="left" w:pos="284"/>
        </w:tabs>
        <w:spacing w:before="240"/>
        <w:jc w:val="center"/>
        <w:rPr>
          <w:rFonts w:ascii="Calibri" w:hAnsi="Calibri" w:cs="Calibri"/>
          <w:b/>
        </w:rPr>
      </w:pPr>
      <w:r w:rsidRPr="007655A0">
        <w:rPr>
          <w:rFonts w:ascii="Calibri" w:hAnsi="Calibri" w:cs="Calibri"/>
          <w:b/>
        </w:rPr>
        <w:t>§ 15</w:t>
      </w:r>
    </w:p>
    <w:p w14:paraId="5D47AD54" w14:textId="77777777" w:rsidR="00E1479F" w:rsidRPr="007655A0" w:rsidRDefault="00E1479F" w:rsidP="00E1479F">
      <w:pPr>
        <w:spacing w:after="120"/>
        <w:jc w:val="center"/>
        <w:rPr>
          <w:rFonts w:ascii="Calibri" w:hAnsi="Calibri" w:cs="Calibri"/>
          <w:b/>
        </w:rPr>
      </w:pPr>
      <w:r w:rsidRPr="007655A0">
        <w:rPr>
          <w:rFonts w:ascii="Calibri" w:hAnsi="Calibri" w:cs="Calibri"/>
          <w:b/>
        </w:rPr>
        <w:t>RODO</w:t>
      </w:r>
    </w:p>
    <w:p w14:paraId="21D160CF" w14:textId="77777777" w:rsidR="00E1479F" w:rsidRPr="007655A0" w:rsidRDefault="00E1479F" w:rsidP="00E1479F">
      <w:pPr>
        <w:tabs>
          <w:tab w:val="num" w:pos="360"/>
        </w:tabs>
        <w:suppressAutoHyphens w:val="0"/>
        <w:ind w:left="360" w:hanging="360"/>
        <w:jc w:val="both"/>
        <w:rPr>
          <w:rFonts w:ascii="Calibri" w:hAnsi="Calibri" w:cs="Calibri"/>
        </w:rPr>
      </w:pPr>
      <w:r w:rsidRPr="007655A0">
        <w:rPr>
          <w:rFonts w:ascii="Calibri" w:hAnsi="Calibri" w:cs="Calibri"/>
        </w:rPr>
        <w:t xml:space="preserve"> W przypadku gdy pomiędzy Zamawiającym a Wykonawcą dojdzie do przetwarzanie danych osobowych w ramach nn. przedmiotu umowy, Zamawiający zawrze z Wykonawcą odrębną umowę o powierzeniu przetwarzaniu danych osobowych. </w:t>
      </w:r>
    </w:p>
    <w:p w14:paraId="787BB140" w14:textId="77777777" w:rsidR="00E1479F" w:rsidRPr="00E1479F" w:rsidRDefault="00E1479F" w:rsidP="00E1479F">
      <w:pPr>
        <w:tabs>
          <w:tab w:val="left" w:pos="284"/>
        </w:tabs>
        <w:spacing w:before="240"/>
        <w:jc w:val="center"/>
        <w:rPr>
          <w:rFonts w:ascii="Calibri" w:hAnsi="Calibri" w:cs="Calibri"/>
          <w:b/>
        </w:rPr>
      </w:pPr>
      <w:r w:rsidRPr="00E1479F">
        <w:rPr>
          <w:rFonts w:ascii="Calibri" w:hAnsi="Calibri" w:cs="Calibri"/>
          <w:b/>
        </w:rPr>
        <w:t>§ 16</w:t>
      </w:r>
    </w:p>
    <w:p w14:paraId="3C4BCC1A" w14:textId="77777777" w:rsidR="00E1479F" w:rsidRPr="00E1479F" w:rsidRDefault="00E1479F" w:rsidP="00E1479F">
      <w:pPr>
        <w:spacing w:after="120"/>
        <w:jc w:val="center"/>
        <w:rPr>
          <w:rFonts w:ascii="Calibri" w:hAnsi="Calibri" w:cs="Calibri"/>
          <w:b/>
        </w:rPr>
      </w:pPr>
      <w:r w:rsidRPr="00E1479F">
        <w:rPr>
          <w:rFonts w:ascii="Calibri" w:hAnsi="Calibri" w:cs="Calibri"/>
          <w:b/>
        </w:rPr>
        <w:t>Postanowienia końcowe</w:t>
      </w:r>
    </w:p>
    <w:p w14:paraId="42E1D1FE" w14:textId="77777777" w:rsidR="00E1479F" w:rsidRPr="00E1479F" w:rsidRDefault="00E1479F" w:rsidP="00E1479F">
      <w:pPr>
        <w:tabs>
          <w:tab w:val="num" w:pos="360"/>
        </w:tabs>
        <w:suppressAutoHyphens w:val="0"/>
        <w:ind w:left="360" w:hanging="360"/>
        <w:jc w:val="both"/>
        <w:rPr>
          <w:rFonts w:ascii="Calibri" w:hAnsi="Calibri" w:cs="Calibri"/>
        </w:rPr>
      </w:pPr>
      <w:r w:rsidRPr="00E1479F">
        <w:rPr>
          <w:rFonts w:ascii="Calibri" w:hAnsi="Calibri" w:cs="Calibri"/>
        </w:rPr>
        <w:t>Wszelkie umowy nazwane uregulowane w Kodeksie cywilnym oraz umowy nienazwane, nieuregulowane przepisami prawa cywilnego (jak factoring, forfaiting i in.) mające na celu przeniesienie na osoby trzecie wierzytelności zarówno istniejących jak i przyszłych, wymagalnych jak i niewymagalnych na dzień zawarcia umowy, zawarte przez Wykonawcę bez pisemnej zgody Zamawiającego są nieważne.</w:t>
      </w:r>
    </w:p>
    <w:p w14:paraId="6C41E13A" w14:textId="77777777" w:rsidR="00E1479F" w:rsidRPr="00E1479F" w:rsidRDefault="00E1479F" w:rsidP="00E1479F">
      <w:pPr>
        <w:tabs>
          <w:tab w:val="num" w:pos="360"/>
        </w:tabs>
        <w:suppressAutoHyphens w:val="0"/>
        <w:ind w:left="360" w:hanging="360"/>
        <w:jc w:val="both"/>
        <w:rPr>
          <w:rFonts w:ascii="Calibri" w:hAnsi="Calibri" w:cs="Calibri"/>
        </w:rPr>
      </w:pPr>
      <w:r w:rsidRPr="00E1479F">
        <w:rPr>
          <w:rFonts w:ascii="Calibri" w:hAnsi="Calibri" w:cs="Calibri"/>
        </w:rPr>
        <w:t>W sprawach nieuregulowanych w niniejszej umowie stosuje się przepisy kodeksu cywilnego, oraz przepisy ustawy prawo zamówień publicznych.</w:t>
      </w:r>
    </w:p>
    <w:p w14:paraId="366A53C0" w14:textId="77777777" w:rsidR="00E1479F" w:rsidRPr="00E1479F" w:rsidRDefault="00E1479F" w:rsidP="00E1479F">
      <w:pPr>
        <w:tabs>
          <w:tab w:val="num" w:pos="360"/>
        </w:tabs>
        <w:suppressAutoHyphens w:val="0"/>
        <w:ind w:left="360" w:hanging="360"/>
        <w:jc w:val="both"/>
        <w:rPr>
          <w:rFonts w:ascii="Calibri" w:hAnsi="Calibri" w:cs="Calibri"/>
        </w:rPr>
      </w:pPr>
      <w:r w:rsidRPr="00E1479F">
        <w:rPr>
          <w:rFonts w:ascii="Calibri" w:hAnsi="Calibri" w:cs="Calibri"/>
        </w:rPr>
        <w:t>Ewentualne spory mogące powstać przy realizacji przedmiotu umowy rozstrzygać będzie Sąd właściwy dla Zamawiającego.</w:t>
      </w:r>
    </w:p>
    <w:p w14:paraId="281BB2F6" w14:textId="77777777" w:rsidR="00E1479F" w:rsidRPr="00E1479F" w:rsidRDefault="00E1479F" w:rsidP="00E1479F">
      <w:pPr>
        <w:tabs>
          <w:tab w:val="num" w:pos="360"/>
        </w:tabs>
        <w:suppressAutoHyphens w:val="0"/>
        <w:ind w:left="360" w:hanging="360"/>
        <w:jc w:val="both"/>
        <w:rPr>
          <w:rFonts w:ascii="Calibri" w:hAnsi="Calibri" w:cs="Calibri"/>
        </w:rPr>
      </w:pPr>
      <w:r w:rsidRPr="00E1479F">
        <w:rPr>
          <w:rFonts w:ascii="Calibri" w:hAnsi="Calibri" w:cs="Calibri"/>
        </w:rPr>
        <w:t>Integralną częścią umowy jest:</w:t>
      </w:r>
    </w:p>
    <w:p w14:paraId="49AD4269" w14:textId="77777777" w:rsidR="00E1479F" w:rsidRPr="00E1479F" w:rsidRDefault="00E1479F" w:rsidP="00E1479F">
      <w:pPr>
        <w:pStyle w:val="Akapitzlist"/>
        <w:numPr>
          <w:ilvl w:val="1"/>
          <w:numId w:val="22"/>
        </w:numPr>
        <w:suppressAutoHyphens w:val="0"/>
        <w:spacing w:after="100" w:afterAutospacing="1" w:line="276" w:lineRule="auto"/>
        <w:ind w:hanging="1014"/>
        <w:contextualSpacing/>
        <w:jc w:val="both"/>
        <w:rPr>
          <w:rFonts w:ascii="Calibri" w:hAnsi="Calibri" w:cs="Calibri"/>
        </w:rPr>
      </w:pPr>
      <w:r w:rsidRPr="00E1479F">
        <w:rPr>
          <w:rFonts w:ascii="Calibri" w:hAnsi="Calibri" w:cs="Calibri"/>
        </w:rPr>
        <w:t>Wydruk Opisu Przedmiotu Zamówienia (OPZ) stanowiący załącznik do złożonej oferty,</w:t>
      </w:r>
    </w:p>
    <w:p w14:paraId="16D99515" w14:textId="77777777" w:rsidR="00E1479F" w:rsidRPr="00E1479F" w:rsidRDefault="00E1479F" w:rsidP="00E1479F">
      <w:pPr>
        <w:pStyle w:val="Akapitzlist"/>
        <w:numPr>
          <w:ilvl w:val="1"/>
          <w:numId w:val="22"/>
        </w:numPr>
        <w:suppressAutoHyphens w:val="0"/>
        <w:spacing w:after="100" w:afterAutospacing="1" w:line="276" w:lineRule="auto"/>
        <w:ind w:hanging="1014"/>
        <w:contextualSpacing/>
        <w:jc w:val="both"/>
        <w:rPr>
          <w:rFonts w:ascii="Calibri" w:hAnsi="Calibri" w:cs="Calibri"/>
        </w:rPr>
      </w:pPr>
      <w:r w:rsidRPr="00E1479F">
        <w:rPr>
          <w:rFonts w:ascii="Calibri" w:hAnsi="Calibri" w:cs="Calibri"/>
        </w:rPr>
        <w:t>Wydruk oferty Wykonawcy.</w:t>
      </w:r>
    </w:p>
    <w:p w14:paraId="3438FF6D" w14:textId="77777777" w:rsidR="00E1479F" w:rsidRPr="00E1479F" w:rsidRDefault="00E1479F" w:rsidP="00E1479F">
      <w:pPr>
        <w:pStyle w:val="Akapitzlist"/>
        <w:tabs>
          <w:tab w:val="num" w:pos="360"/>
        </w:tabs>
        <w:suppressAutoHyphens w:val="0"/>
        <w:spacing w:after="100" w:afterAutospacing="1" w:line="276" w:lineRule="auto"/>
        <w:ind w:left="360" w:hanging="360"/>
        <w:contextualSpacing/>
        <w:jc w:val="both"/>
        <w:rPr>
          <w:rFonts w:ascii="Calibri" w:hAnsi="Calibri" w:cs="Calibri"/>
        </w:rPr>
      </w:pPr>
      <w:r w:rsidRPr="00E1479F">
        <w:rPr>
          <w:rFonts w:ascii="Calibri" w:hAnsi="Calibri" w:cs="Calibri"/>
        </w:rPr>
        <w:t>Umowę niniejszą sporządzono w 2 jednobrzmiących egzemplarzach, po jednym dla każdej ze stron.</w:t>
      </w:r>
    </w:p>
    <w:p w14:paraId="44E5C490" w14:textId="77777777" w:rsidR="004374BD" w:rsidRPr="00CB1DB4" w:rsidRDefault="004374BD" w:rsidP="004374BD">
      <w:pPr>
        <w:tabs>
          <w:tab w:val="left" w:pos="284"/>
        </w:tabs>
        <w:ind w:left="284" w:hanging="284"/>
        <w:rPr>
          <w:rFonts w:ascii="Calibri" w:hAnsi="Calibri"/>
        </w:rPr>
      </w:pPr>
    </w:p>
    <w:p w14:paraId="48461E4F" w14:textId="77777777" w:rsidR="001A71AD" w:rsidRDefault="001A71AD" w:rsidP="004374BD">
      <w:pPr>
        <w:tabs>
          <w:tab w:val="left" w:pos="1418"/>
          <w:tab w:val="right" w:pos="7513"/>
        </w:tabs>
        <w:rPr>
          <w:rFonts w:ascii="Calibri" w:hAnsi="Calibri"/>
          <w:b/>
        </w:rPr>
      </w:pPr>
    </w:p>
    <w:p w14:paraId="450595A4" w14:textId="77777777" w:rsidR="004374BD" w:rsidRPr="00CB1DB4" w:rsidRDefault="004374BD" w:rsidP="004374BD">
      <w:pPr>
        <w:tabs>
          <w:tab w:val="left" w:pos="1418"/>
          <w:tab w:val="right" w:pos="7513"/>
        </w:tabs>
        <w:rPr>
          <w:rFonts w:ascii="Calibri" w:hAnsi="Calibri"/>
          <w:b/>
        </w:rPr>
      </w:pPr>
    </w:p>
    <w:p w14:paraId="024A7F5C" w14:textId="77777777" w:rsidR="004374BD" w:rsidRPr="00CB1DB4" w:rsidRDefault="004374BD" w:rsidP="004374BD">
      <w:pPr>
        <w:tabs>
          <w:tab w:val="left" w:pos="1418"/>
          <w:tab w:val="right" w:pos="7513"/>
        </w:tabs>
        <w:rPr>
          <w:rFonts w:ascii="Calibri" w:hAnsi="Calibri"/>
          <w:b/>
        </w:rPr>
      </w:pPr>
      <w:r w:rsidRPr="00CB1DB4">
        <w:rPr>
          <w:rFonts w:ascii="Calibri" w:hAnsi="Calibri"/>
          <w:b/>
        </w:rPr>
        <w:tab/>
        <w:t>Zamawiający:</w:t>
      </w:r>
      <w:r w:rsidRPr="00CB1DB4">
        <w:rPr>
          <w:rFonts w:ascii="Calibri" w:hAnsi="Calibri"/>
          <w:b/>
        </w:rPr>
        <w:tab/>
        <w:t>Wykonawca:</w:t>
      </w:r>
    </w:p>
    <w:p w14:paraId="7F04AA89" w14:textId="77777777" w:rsidR="004374BD" w:rsidRDefault="004374BD" w:rsidP="004374BD">
      <w:pPr>
        <w:tabs>
          <w:tab w:val="left" w:pos="284"/>
        </w:tabs>
        <w:rPr>
          <w:rFonts w:ascii="Calibri" w:hAnsi="Calibri"/>
        </w:rPr>
      </w:pPr>
    </w:p>
    <w:p w14:paraId="710F39DD" w14:textId="77777777" w:rsidR="001A71AD" w:rsidRDefault="001A71AD" w:rsidP="004374BD">
      <w:pPr>
        <w:tabs>
          <w:tab w:val="left" w:pos="284"/>
        </w:tabs>
        <w:rPr>
          <w:rFonts w:ascii="Calibri" w:hAnsi="Calibri"/>
        </w:rPr>
      </w:pPr>
    </w:p>
    <w:p w14:paraId="702BBA02" w14:textId="77777777" w:rsidR="001A71AD" w:rsidRDefault="001A71AD" w:rsidP="004374BD">
      <w:pPr>
        <w:tabs>
          <w:tab w:val="left" w:pos="284"/>
        </w:tabs>
        <w:rPr>
          <w:rFonts w:ascii="Calibri" w:hAnsi="Calibri"/>
        </w:rPr>
      </w:pPr>
    </w:p>
    <w:p w14:paraId="588BE020" w14:textId="77777777" w:rsidR="001A71AD" w:rsidRPr="00CB1DB4" w:rsidRDefault="001A71AD" w:rsidP="004374BD">
      <w:pPr>
        <w:tabs>
          <w:tab w:val="left" w:pos="284"/>
        </w:tabs>
        <w:rPr>
          <w:rFonts w:ascii="Calibri" w:hAnsi="Calibri"/>
        </w:rPr>
      </w:pPr>
    </w:p>
    <w:p w14:paraId="09222024" w14:textId="77777777" w:rsidR="004374BD" w:rsidRPr="00CB1DB4" w:rsidRDefault="004374BD" w:rsidP="004374BD">
      <w:pPr>
        <w:rPr>
          <w:rFonts w:ascii="Calibri" w:hAnsi="Calibri"/>
        </w:rPr>
      </w:pPr>
    </w:p>
    <w:p w14:paraId="7D37C9DC" w14:textId="77777777" w:rsidR="00917995" w:rsidRPr="002D5595" w:rsidRDefault="00AD045D" w:rsidP="00933B33">
      <w:pPr>
        <w:jc w:val="center"/>
        <w:rPr>
          <w:rFonts w:ascii="Calibri" w:hAnsi="Calibri"/>
          <w:b/>
          <w:bCs/>
          <w:color w:val="000000"/>
        </w:rPr>
      </w:pPr>
      <w:r>
        <w:rPr>
          <w:rFonts w:ascii="Calibri" w:hAnsi="Calibri"/>
          <w:b/>
        </w:rPr>
        <w:t xml:space="preserve">Skarbnik </w:t>
      </w:r>
      <w:r w:rsidR="00CD35AF">
        <w:rPr>
          <w:rFonts w:ascii="Calibri" w:hAnsi="Calibri"/>
          <w:b/>
        </w:rPr>
        <w:t xml:space="preserve">Gminy </w:t>
      </w:r>
      <w:r w:rsidR="00A04317">
        <w:rPr>
          <w:rFonts w:ascii="Calibri" w:hAnsi="Calibri"/>
          <w:b/>
        </w:rPr>
        <w:t>Chorzele</w:t>
      </w:r>
      <w:r w:rsidR="004374BD" w:rsidRPr="00CB1DB4">
        <w:rPr>
          <w:rFonts w:ascii="Calibri" w:hAnsi="Calibri"/>
          <w:b/>
        </w:rPr>
        <w:t>:</w:t>
      </w:r>
    </w:p>
    <w:sectPr w:rsidR="00917995" w:rsidRPr="002D5595" w:rsidSect="00FA3E0C">
      <w:headerReference w:type="default" r:id="rId10"/>
      <w:footerReference w:type="default" r:id="rId11"/>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09741" w14:textId="77777777" w:rsidR="00F35856" w:rsidRDefault="00F35856">
      <w:r>
        <w:separator/>
      </w:r>
    </w:p>
  </w:endnote>
  <w:endnote w:type="continuationSeparator" w:id="0">
    <w:p w14:paraId="17525556" w14:textId="77777777" w:rsidR="00F35856" w:rsidRDefault="00F3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charset w:val="00"/>
    <w:family w:val="auto"/>
    <w:pitch w:val="default"/>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tarSymbol">
    <w:altName w:val="Segoe UI Symbol"/>
    <w:charset w:val="02"/>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2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ndale Sans UI">
    <w:charset w:val="00"/>
    <w:family w:val="auto"/>
    <w:pitch w:val="variable"/>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6308C" w14:textId="77777777" w:rsidR="00CE121C" w:rsidRPr="00CE121C" w:rsidRDefault="00CE121C">
    <w:pPr>
      <w:pStyle w:val="Stopka"/>
      <w:jc w:val="right"/>
      <w:rPr>
        <w:rFonts w:ascii="Calibri" w:hAnsi="Calibri" w:cs="Calibri"/>
        <w:b/>
        <w:bCs/>
        <w:sz w:val="20"/>
        <w:szCs w:val="20"/>
      </w:rPr>
    </w:pPr>
    <w:r w:rsidRPr="00CE121C">
      <w:rPr>
        <w:rFonts w:ascii="Calibri" w:hAnsi="Calibri" w:cs="Calibri"/>
        <w:sz w:val="20"/>
        <w:szCs w:val="20"/>
      </w:rPr>
      <w:t xml:space="preserve">Strona </w:t>
    </w:r>
    <w:r w:rsidRPr="00CE121C">
      <w:rPr>
        <w:rFonts w:ascii="Calibri" w:hAnsi="Calibri" w:cs="Calibri"/>
        <w:b/>
        <w:bCs/>
        <w:sz w:val="20"/>
        <w:szCs w:val="20"/>
      </w:rPr>
      <w:fldChar w:fldCharType="begin"/>
    </w:r>
    <w:r w:rsidRPr="00CE121C">
      <w:rPr>
        <w:rFonts w:ascii="Calibri" w:hAnsi="Calibri" w:cs="Calibri"/>
        <w:b/>
        <w:bCs/>
        <w:sz w:val="20"/>
        <w:szCs w:val="20"/>
      </w:rPr>
      <w:instrText>PAGE</w:instrText>
    </w:r>
    <w:r w:rsidRPr="00CE121C">
      <w:rPr>
        <w:rFonts w:ascii="Calibri" w:hAnsi="Calibri" w:cs="Calibri"/>
        <w:b/>
        <w:bCs/>
        <w:sz w:val="20"/>
        <w:szCs w:val="20"/>
      </w:rPr>
      <w:fldChar w:fldCharType="separate"/>
    </w:r>
    <w:r w:rsidR="003268FE">
      <w:rPr>
        <w:rFonts w:ascii="Calibri" w:hAnsi="Calibri" w:cs="Calibri"/>
        <w:b/>
        <w:bCs/>
        <w:noProof/>
        <w:sz w:val="20"/>
        <w:szCs w:val="20"/>
      </w:rPr>
      <w:t>10</w:t>
    </w:r>
    <w:r w:rsidRPr="00CE121C">
      <w:rPr>
        <w:rFonts w:ascii="Calibri" w:hAnsi="Calibri" w:cs="Calibri"/>
        <w:b/>
        <w:bCs/>
        <w:sz w:val="20"/>
        <w:szCs w:val="20"/>
      </w:rPr>
      <w:fldChar w:fldCharType="end"/>
    </w:r>
    <w:r w:rsidRPr="00CE121C">
      <w:rPr>
        <w:rFonts w:ascii="Calibri" w:hAnsi="Calibri" w:cs="Calibri"/>
        <w:sz w:val="20"/>
        <w:szCs w:val="20"/>
      </w:rPr>
      <w:t xml:space="preserve"> z </w:t>
    </w:r>
    <w:r w:rsidRPr="00CE121C">
      <w:rPr>
        <w:rFonts w:ascii="Calibri" w:hAnsi="Calibri" w:cs="Calibri"/>
        <w:b/>
        <w:bCs/>
        <w:sz w:val="20"/>
        <w:szCs w:val="20"/>
      </w:rPr>
      <w:fldChar w:fldCharType="begin"/>
    </w:r>
    <w:r w:rsidRPr="00CE121C">
      <w:rPr>
        <w:rFonts w:ascii="Calibri" w:hAnsi="Calibri" w:cs="Calibri"/>
        <w:b/>
        <w:bCs/>
        <w:sz w:val="20"/>
        <w:szCs w:val="20"/>
      </w:rPr>
      <w:instrText>NUMPAGES</w:instrText>
    </w:r>
    <w:r w:rsidRPr="00CE121C">
      <w:rPr>
        <w:rFonts w:ascii="Calibri" w:hAnsi="Calibri" w:cs="Calibri"/>
        <w:b/>
        <w:bCs/>
        <w:sz w:val="20"/>
        <w:szCs w:val="20"/>
      </w:rPr>
      <w:fldChar w:fldCharType="separate"/>
    </w:r>
    <w:r w:rsidR="003268FE">
      <w:rPr>
        <w:rFonts w:ascii="Calibri" w:hAnsi="Calibri" w:cs="Calibri"/>
        <w:b/>
        <w:bCs/>
        <w:noProof/>
        <w:sz w:val="20"/>
        <w:szCs w:val="20"/>
      </w:rPr>
      <w:t>10</w:t>
    </w:r>
    <w:r w:rsidRPr="00CE121C">
      <w:rPr>
        <w:rFonts w:ascii="Calibri" w:hAnsi="Calibri" w:cs="Calibri"/>
        <w:b/>
        <w:bCs/>
        <w:sz w:val="20"/>
        <w:szCs w:val="20"/>
      </w:rPr>
      <w:fldChar w:fldCharType="end"/>
    </w:r>
  </w:p>
  <w:p w14:paraId="41C12142" w14:textId="77777777" w:rsidR="00CE121C" w:rsidRPr="00CE121C" w:rsidRDefault="00CE121C">
    <w:pPr>
      <w:pStyle w:val="Stopka"/>
      <w:jc w:val="right"/>
      <w:rPr>
        <w:rFonts w:ascii="Calibri" w:hAnsi="Calibri" w:cs="Calibri"/>
        <w:sz w:val="20"/>
        <w:szCs w:val="20"/>
      </w:rPr>
    </w:pPr>
  </w:p>
  <w:p w14:paraId="2925B5DF" w14:textId="78D7746C" w:rsidR="00FA1115" w:rsidRPr="00CE121C" w:rsidRDefault="00E1479F" w:rsidP="00CE121C">
    <w:pPr>
      <w:pStyle w:val="Stopka"/>
      <w:ind w:left="-142"/>
    </w:pPr>
    <w:r>
      <w:rPr>
        <w:noProof/>
      </w:rPr>
      <w:drawing>
        <wp:inline distT="0" distB="0" distL="0" distR="0" wp14:anchorId="1E1B5B36" wp14:editId="43ADAD20">
          <wp:extent cx="5753100" cy="590550"/>
          <wp:effectExtent l="0" t="0" r="0" b="0"/>
          <wp:docPr id="4"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100" cy="5905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B50B27" w14:textId="77777777" w:rsidR="00F35856" w:rsidRDefault="00F35856">
      <w:r>
        <w:separator/>
      </w:r>
    </w:p>
  </w:footnote>
  <w:footnote w:type="continuationSeparator" w:id="0">
    <w:p w14:paraId="075AF000" w14:textId="77777777" w:rsidR="00F35856" w:rsidRDefault="00F358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059"/>
      <w:gridCol w:w="3152"/>
      <w:gridCol w:w="2856"/>
    </w:tblGrid>
    <w:tr w:rsidR="009F043F" w14:paraId="00C956BE" w14:textId="77777777" w:rsidTr="00313E99">
      <w:tc>
        <w:tcPr>
          <w:tcW w:w="3398" w:type="dxa"/>
          <w:vAlign w:val="center"/>
        </w:tcPr>
        <w:p w14:paraId="04E6F0C2" w14:textId="5B036797" w:rsidR="009F043F" w:rsidRPr="00313E99" w:rsidRDefault="00E1479F" w:rsidP="00313E99">
          <w:pPr>
            <w:jc w:val="center"/>
            <w:rPr>
              <w:rFonts w:ascii="Calibri" w:eastAsia="Calibri" w:hAnsi="Calibri"/>
              <w:sz w:val="22"/>
              <w:szCs w:val="22"/>
            </w:rPr>
          </w:pPr>
          <w:r>
            <w:rPr>
              <w:rFonts w:ascii="Calibri" w:eastAsia="Calibri" w:hAnsi="Calibri"/>
              <w:noProof/>
              <w:sz w:val="22"/>
              <w:szCs w:val="22"/>
            </w:rPr>
            <w:drawing>
              <wp:inline distT="0" distB="0" distL="0" distR="0" wp14:anchorId="0B2C24AC" wp14:editId="379B4719">
                <wp:extent cx="1676400" cy="47625"/>
                <wp:effectExtent l="0" t="0" r="0" b="0"/>
                <wp:docPr id="1" name="Graf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a 3"/>
                        <pic:cNvPicPr/>
                      </pic:nvPicPr>
                      <pic:blipFill>
                        <a:blip r:embed="rId1">
                          <a:extLst>
                            <a:ext uri="{28A0092B-C50C-407E-A947-70E740481C1C}">
                              <a14:useLocalDpi xmlns:a14="http://schemas.microsoft.com/office/drawing/2010/main" val="0"/>
                            </a:ext>
                          </a:extLst>
                        </a:blip>
                        <a:stretch>
                          <a:fillRect/>
                        </a:stretch>
                      </pic:blipFill>
                      <pic:spPr>
                        <a:xfrm>
                          <a:off x="0" y="0"/>
                          <a:ext cx="1676400" cy="47625"/>
                        </a:xfrm>
                        <a:prstGeom prst="rect">
                          <a:avLst/>
                        </a:prstGeom>
                      </pic:spPr>
                    </pic:pic>
                  </a:graphicData>
                </a:graphic>
              </wp:inline>
            </w:drawing>
          </w:r>
        </w:p>
      </w:tc>
      <w:tc>
        <w:tcPr>
          <w:tcW w:w="3398" w:type="dxa"/>
        </w:tcPr>
        <w:p w14:paraId="2AAEFD4C" w14:textId="67E834BE" w:rsidR="009F043F" w:rsidRPr="00313E99" w:rsidRDefault="00E1479F" w:rsidP="00313E99">
          <w:pPr>
            <w:jc w:val="center"/>
            <w:rPr>
              <w:rFonts w:ascii="Calibri" w:eastAsia="Calibri" w:hAnsi="Calibri"/>
              <w:sz w:val="22"/>
              <w:szCs w:val="22"/>
            </w:rPr>
          </w:pPr>
          <w:r>
            <w:rPr>
              <w:rFonts w:ascii="Calibri" w:eastAsia="Calibri" w:hAnsi="Calibri"/>
              <w:noProof/>
              <w:sz w:val="22"/>
              <w:szCs w:val="22"/>
            </w:rPr>
            <w:drawing>
              <wp:inline distT="0" distB="0" distL="0" distR="0" wp14:anchorId="37878C76" wp14:editId="1FD2753C">
                <wp:extent cx="1771270" cy="960884"/>
                <wp:effectExtent l="0" t="0" r="0" b="0"/>
                <wp:docPr id="2" name="Graf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a 1"/>
                        <pic:cNvPicPr/>
                      </pic:nvPicPr>
                      <pic:blipFill>
                        <a:blip r:embed="rId2">
                          <a:extLst>
                            <a:ext uri="{28A0092B-C50C-407E-A947-70E740481C1C}">
                              <a14:useLocalDpi xmlns:a14="http://schemas.microsoft.com/office/drawing/2010/main" val="0"/>
                            </a:ext>
                          </a:extLst>
                        </a:blip>
                        <a:stretch>
                          <a:fillRect/>
                        </a:stretch>
                      </pic:blipFill>
                      <pic:spPr>
                        <a:xfrm>
                          <a:off x="0" y="0"/>
                          <a:ext cx="1771015" cy="960755"/>
                        </a:xfrm>
                        <a:prstGeom prst="rect">
                          <a:avLst/>
                        </a:prstGeom>
                      </pic:spPr>
                    </pic:pic>
                  </a:graphicData>
                </a:graphic>
              </wp:inline>
            </w:drawing>
          </w:r>
        </w:p>
      </w:tc>
      <w:tc>
        <w:tcPr>
          <w:tcW w:w="2271" w:type="dxa"/>
          <w:vAlign w:val="center"/>
        </w:tcPr>
        <w:p w14:paraId="163816A4" w14:textId="325CD19A" w:rsidR="009F043F" w:rsidRPr="00313E99" w:rsidRDefault="00E1479F" w:rsidP="00313E99">
          <w:pPr>
            <w:jc w:val="center"/>
            <w:rPr>
              <w:rFonts w:ascii="Calibri" w:eastAsia="Calibri" w:hAnsi="Calibri"/>
              <w:sz w:val="22"/>
              <w:szCs w:val="22"/>
            </w:rPr>
          </w:pPr>
          <w:r>
            <w:rPr>
              <w:rFonts w:ascii="Calibri" w:eastAsia="Calibri" w:hAnsi="Calibri"/>
              <w:noProof/>
              <w:sz w:val="22"/>
              <w:szCs w:val="22"/>
            </w:rPr>
            <w:drawing>
              <wp:inline distT="0" distB="0" distL="0" distR="0" wp14:anchorId="66246AA0" wp14:editId="36569347">
                <wp:extent cx="1676400" cy="47625"/>
                <wp:effectExtent l="0" t="0" r="0" b="0"/>
                <wp:docPr id="3" name="Graf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a 4"/>
                        <pic:cNvPicPr/>
                      </pic:nvPicPr>
                      <pic:blipFill>
                        <a:blip r:embed="rId1">
                          <a:extLst>
                            <a:ext uri="{28A0092B-C50C-407E-A947-70E740481C1C}">
                              <a14:useLocalDpi xmlns:a14="http://schemas.microsoft.com/office/drawing/2010/main" val="0"/>
                            </a:ext>
                          </a:extLst>
                        </a:blip>
                        <a:stretch>
                          <a:fillRect/>
                        </a:stretch>
                      </pic:blipFill>
                      <pic:spPr>
                        <a:xfrm>
                          <a:off x="0" y="0"/>
                          <a:ext cx="1676400" cy="47625"/>
                        </a:xfrm>
                        <a:prstGeom prst="rect">
                          <a:avLst/>
                        </a:prstGeom>
                      </pic:spPr>
                    </pic:pic>
                  </a:graphicData>
                </a:graphic>
              </wp:inline>
            </w:drawing>
          </w:r>
        </w:p>
      </w:tc>
    </w:tr>
    <w:tr w:rsidR="009F043F" w14:paraId="0032B911" w14:textId="77777777" w:rsidTr="00313E99">
      <w:tc>
        <w:tcPr>
          <w:tcW w:w="9067" w:type="dxa"/>
          <w:gridSpan w:val="3"/>
          <w:vAlign w:val="center"/>
        </w:tcPr>
        <w:p w14:paraId="47115D3D" w14:textId="77777777" w:rsidR="009F043F" w:rsidRPr="00313E99" w:rsidRDefault="009F043F" w:rsidP="00313E99">
          <w:pPr>
            <w:spacing w:before="120" w:after="240" w:line="276" w:lineRule="auto"/>
            <w:jc w:val="center"/>
            <w:rPr>
              <w:rFonts w:ascii="Arial" w:eastAsia="Calibri" w:hAnsi="Arial" w:cs="Arial"/>
              <w:b/>
              <w:bCs/>
              <w:i/>
              <w:iCs/>
              <w:noProof/>
              <w:sz w:val="22"/>
              <w:szCs w:val="22"/>
            </w:rPr>
          </w:pPr>
          <w:r w:rsidRPr="00313E99">
            <w:rPr>
              <w:rFonts w:ascii="Arial" w:eastAsia="Calibri" w:hAnsi="Arial" w:cs="Arial"/>
              <w:b/>
              <w:bCs/>
              <w:i/>
              <w:iCs/>
              <w:color w:val="002060"/>
              <w:sz w:val="16"/>
              <w:szCs w:val="16"/>
            </w:rPr>
            <w:t>Projekt „</w:t>
          </w:r>
          <w:proofErr w:type="spellStart"/>
          <w:r w:rsidRPr="00313E99">
            <w:rPr>
              <w:rFonts w:ascii="Arial" w:eastAsia="Calibri" w:hAnsi="Arial" w:cs="Arial"/>
              <w:b/>
              <w:bCs/>
              <w:i/>
              <w:iCs/>
              <w:color w:val="002060"/>
              <w:sz w:val="16"/>
              <w:szCs w:val="16"/>
            </w:rPr>
            <w:t>Cyberbezpieczn</w:t>
          </w:r>
          <w:r w:rsidR="00B573D5">
            <w:rPr>
              <w:rFonts w:ascii="Arial" w:eastAsia="Calibri" w:hAnsi="Arial" w:cs="Arial"/>
              <w:b/>
              <w:bCs/>
              <w:i/>
              <w:iCs/>
              <w:color w:val="002060"/>
              <w:sz w:val="16"/>
              <w:szCs w:val="16"/>
            </w:rPr>
            <w:t>y</w:t>
          </w:r>
          <w:proofErr w:type="spellEnd"/>
          <w:r w:rsidR="00B573D5">
            <w:rPr>
              <w:rFonts w:ascii="Arial" w:eastAsia="Calibri" w:hAnsi="Arial" w:cs="Arial"/>
              <w:b/>
              <w:bCs/>
              <w:i/>
              <w:iCs/>
              <w:color w:val="002060"/>
              <w:sz w:val="16"/>
              <w:szCs w:val="16"/>
            </w:rPr>
            <w:t xml:space="preserve"> Samorząd</w:t>
          </w:r>
          <w:r w:rsidRPr="00313E99">
            <w:rPr>
              <w:rFonts w:ascii="Arial" w:eastAsia="Calibri" w:hAnsi="Arial" w:cs="Arial"/>
              <w:b/>
              <w:bCs/>
              <w:i/>
              <w:iCs/>
              <w:color w:val="002060"/>
              <w:sz w:val="16"/>
              <w:szCs w:val="16"/>
            </w:rPr>
            <w:t xml:space="preserve">” </w:t>
          </w:r>
          <w:r w:rsidR="00B573D5">
            <w:rPr>
              <w:rFonts w:ascii="Arial" w:eastAsia="Calibri" w:hAnsi="Arial" w:cs="Arial"/>
              <w:b/>
              <w:bCs/>
              <w:i/>
              <w:iCs/>
              <w:color w:val="002060"/>
              <w:sz w:val="16"/>
              <w:szCs w:val="16"/>
            </w:rPr>
            <w:t xml:space="preserve">realizowany w Gminie Chorzele, </w:t>
          </w:r>
          <w:r w:rsidRPr="00313E99">
            <w:rPr>
              <w:rFonts w:ascii="Arial" w:eastAsia="Calibri" w:hAnsi="Arial" w:cs="Arial"/>
              <w:b/>
              <w:bCs/>
              <w:i/>
              <w:iCs/>
              <w:color w:val="002060"/>
              <w:sz w:val="16"/>
              <w:szCs w:val="16"/>
            </w:rPr>
            <w:t>dofinansowany w ramach programu grantowego „</w:t>
          </w:r>
          <w:proofErr w:type="spellStart"/>
          <w:r w:rsidRPr="00313E99">
            <w:rPr>
              <w:rFonts w:ascii="Arial" w:eastAsia="Calibri" w:hAnsi="Arial" w:cs="Arial"/>
              <w:b/>
              <w:bCs/>
              <w:i/>
              <w:iCs/>
              <w:color w:val="002060"/>
              <w:sz w:val="16"/>
              <w:szCs w:val="16"/>
            </w:rPr>
            <w:t>Cyberbezpieczny</w:t>
          </w:r>
          <w:proofErr w:type="spellEnd"/>
          <w:r w:rsidRPr="00313E99">
            <w:rPr>
              <w:rFonts w:ascii="Arial" w:eastAsia="Calibri" w:hAnsi="Arial" w:cs="Arial"/>
              <w:b/>
              <w:bCs/>
              <w:i/>
              <w:iCs/>
              <w:color w:val="002060"/>
              <w:sz w:val="16"/>
              <w:szCs w:val="16"/>
            </w:rPr>
            <w:t xml:space="preserve"> Samorząd” z Funduszy Europejskich na Rozwój Cyfrowy 2021-2027 (FERC) Priorytet II: Zaawansowane usługi cyfrowe, Działanie 2.2. – Wzmocnienie krajowego systemu </w:t>
          </w:r>
          <w:proofErr w:type="spellStart"/>
          <w:r w:rsidRPr="00313E99">
            <w:rPr>
              <w:rFonts w:ascii="Arial" w:eastAsia="Calibri" w:hAnsi="Arial" w:cs="Arial"/>
              <w:b/>
              <w:bCs/>
              <w:i/>
              <w:iCs/>
              <w:color w:val="002060"/>
              <w:sz w:val="16"/>
              <w:szCs w:val="16"/>
            </w:rPr>
            <w:t>cyberbezpieczeństwa</w:t>
          </w:r>
          <w:proofErr w:type="spellEnd"/>
        </w:p>
      </w:tc>
    </w:tr>
  </w:tbl>
  <w:p w14:paraId="34F28031" w14:textId="77777777" w:rsidR="009F043F" w:rsidRPr="00B6647F" w:rsidRDefault="009F043F" w:rsidP="009F043F">
    <w:pPr>
      <w:pStyle w:val="Nagwek"/>
      <w:rPr>
        <w:rFonts w:ascii="Calibri" w:hAnsi="Calibri"/>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gwek1"/>
      <w:suff w:val="nothing"/>
      <w:lvlText w:val=""/>
      <w:lvlJc w:val="left"/>
      <w:pPr>
        <w:tabs>
          <w:tab w:val="num" w:pos="432"/>
        </w:tabs>
        <w:ind w:left="432" w:hanging="432"/>
      </w:pPr>
    </w:lvl>
    <w:lvl w:ilvl="1">
      <w:start w:val="1"/>
      <w:numFmt w:val="none"/>
      <w:pStyle w:val="Nagwek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pStyle w:val="Nagwek4"/>
      <w:suff w:val="nothing"/>
      <w:lvlText w:val=""/>
      <w:lvlJc w:val="left"/>
      <w:pPr>
        <w:tabs>
          <w:tab w:val="num" w:pos="864"/>
        </w:tabs>
        <w:ind w:left="864" w:hanging="864"/>
      </w:pPr>
    </w:lvl>
    <w:lvl w:ilvl="4">
      <w:start w:val="1"/>
      <w:numFmt w:val="none"/>
      <w:pStyle w:val="Nagwek5"/>
      <w:suff w:val="nothing"/>
      <w:lvlText w:val=""/>
      <w:lvlJc w:val="left"/>
      <w:pPr>
        <w:tabs>
          <w:tab w:val="num" w:pos="1008"/>
        </w:tabs>
        <w:ind w:left="1008" w:hanging="1008"/>
      </w:pPr>
    </w:lvl>
    <w:lvl w:ilvl="5">
      <w:start w:val="1"/>
      <w:numFmt w:val="none"/>
      <w:pStyle w:val="Nagwek6"/>
      <w:suff w:val="nothing"/>
      <w:lvlText w:val=""/>
      <w:lvlJc w:val="left"/>
      <w:pPr>
        <w:tabs>
          <w:tab w:val="num" w:pos="1152"/>
        </w:tabs>
        <w:ind w:left="1152" w:hanging="1152"/>
      </w:pPr>
    </w:lvl>
    <w:lvl w:ilvl="6">
      <w:start w:val="1"/>
      <w:numFmt w:val="none"/>
      <w:pStyle w:val="Nagwek7"/>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
    <w:lvl w:ilvl="0">
      <w:start w:val="1"/>
      <w:numFmt w:val="decimal"/>
      <w:lvlText w:val="%1."/>
      <w:lvlJc w:val="left"/>
      <w:pPr>
        <w:tabs>
          <w:tab w:val="num" w:pos="360"/>
        </w:tabs>
        <w:ind w:left="360" w:hanging="360"/>
      </w:pPr>
    </w:lvl>
  </w:abstractNum>
  <w:abstractNum w:abstractNumId="2" w15:restartNumberingAfterBreak="0">
    <w:nsid w:val="00000003"/>
    <w:multiLevelType w:val="multilevel"/>
    <w:tmpl w:val="00000003"/>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name w:val="WW8Num3"/>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4" w15:restartNumberingAfterBreak="0">
    <w:nsid w:val="00000005"/>
    <w:multiLevelType w:val="multilevel"/>
    <w:tmpl w:val="00000005"/>
    <w:name w:val="WW8Num5"/>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3."/>
      <w:lvlJc w:val="left"/>
      <w:pPr>
        <w:tabs>
          <w:tab w:val="num" w:pos="720"/>
        </w:tabs>
        <w:ind w:left="0" w:firstLine="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15:restartNumberingAfterBreak="0">
    <w:nsid w:val="00000006"/>
    <w:multiLevelType w:val="multilevel"/>
    <w:tmpl w:val="00000006"/>
    <w:name w:val="WW8Num6"/>
    <w:lvl w:ilvl="0">
      <w:start w:val="1"/>
      <w:numFmt w:val="decimal"/>
      <w:lvlText w:val="%1)"/>
      <w:lvlJc w:val="left"/>
      <w:pPr>
        <w:tabs>
          <w:tab w:val="num" w:pos="720"/>
        </w:tabs>
        <w:ind w:left="720" w:hanging="360"/>
      </w:pPr>
      <w:rPr>
        <w:b w:val="0"/>
        <w:i w:val="0"/>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0000007"/>
    <w:multiLevelType w:val="multilevel"/>
    <w:tmpl w:val="00000007"/>
    <w:name w:val="WW8Num7"/>
    <w:lvl w:ilvl="0">
      <w:start w:val="1"/>
      <w:numFmt w:val="decimal"/>
      <w:lvlText w:val="%1)"/>
      <w:lvlJc w:val="left"/>
      <w:pPr>
        <w:tabs>
          <w:tab w:val="num" w:pos="720"/>
        </w:tabs>
        <w:ind w:left="720" w:hanging="360"/>
      </w:pPr>
      <w:rPr>
        <w:b w:val="0"/>
        <w:i w:val="0"/>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08"/>
    <w:multiLevelType w:val="singleLevel"/>
    <w:tmpl w:val="00000008"/>
    <w:name w:val="WW8Num10"/>
    <w:lvl w:ilvl="0">
      <w:start w:val="1"/>
      <w:numFmt w:val="decimal"/>
      <w:lvlText w:val="%1."/>
      <w:lvlJc w:val="left"/>
      <w:pPr>
        <w:tabs>
          <w:tab w:val="num" w:pos="360"/>
        </w:tabs>
        <w:ind w:left="360" w:hanging="360"/>
      </w:pPr>
    </w:lvl>
  </w:abstractNum>
  <w:abstractNum w:abstractNumId="8" w15:restartNumberingAfterBreak="0">
    <w:nsid w:val="00000009"/>
    <w:multiLevelType w:val="multilevel"/>
    <w:tmpl w:val="00000009"/>
    <w:name w:val="WW8Num11"/>
    <w:lvl w:ilvl="0">
      <w:start w:val="1"/>
      <w:numFmt w:val="bullet"/>
      <w:lvlText w:val="-"/>
      <w:lvlJc w:val="left"/>
      <w:pPr>
        <w:tabs>
          <w:tab w:val="num" w:pos="360"/>
        </w:tabs>
        <w:ind w:left="360" w:hanging="36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9" w15:restartNumberingAfterBreak="0">
    <w:nsid w:val="0000000A"/>
    <w:multiLevelType w:val="multilevel"/>
    <w:tmpl w:val="0000000A"/>
    <w:name w:val="WW8Num15"/>
    <w:lvl w:ilvl="0">
      <w:start w:val="1"/>
      <w:numFmt w:val="decimal"/>
      <w:lvlText w:val="%1."/>
      <w:lvlJc w:val="left"/>
      <w:pPr>
        <w:tabs>
          <w:tab w:val="num" w:pos="360"/>
        </w:tabs>
        <w:ind w:left="360" w:hanging="360"/>
      </w:pPr>
      <w:rPr>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0000000B"/>
    <w:multiLevelType w:val="singleLevel"/>
    <w:tmpl w:val="0000000B"/>
    <w:name w:val="WW8Num17"/>
    <w:lvl w:ilvl="0">
      <w:start w:val="1"/>
      <w:numFmt w:val="bullet"/>
      <w:lvlText w:val=""/>
      <w:lvlJc w:val="left"/>
      <w:pPr>
        <w:tabs>
          <w:tab w:val="num" w:pos="0"/>
        </w:tabs>
        <w:ind w:left="720" w:hanging="360"/>
      </w:pPr>
      <w:rPr>
        <w:rFonts w:ascii="Symbol" w:hAnsi="Symbol"/>
      </w:rPr>
    </w:lvl>
  </w:abstractNum>
  <w:abstractNum w:abstractNumId="11" w15:restartNumberingAfterBreak="0">
    <w:nsid w:val="0000000C"/>
    <w:multiLevelType w:val="singleLevel"/>
    <w:tmpl w:val="0000000C"/>
    <w:name w:val="WW8Num18"/>
    <w:lvl w:ilvl="0">
      <w:start w:val="3"/>
      <w:numFmt w:val="decimal"/>
      <w:lvlText w:val="%1."/>
      <w:lvlJc w:val="left"/>
      <w:pPr>
        <w:tabs>
          <w:tab w:val="num" w:pos="360"/>
        </w:tabs>
        <w:ind w:left="360" w:hanging="360"/>
      </w:pPr>
      <w:rPr>
        <w:b w:val="0"/>
        <w:i w:val="0"/>
      </w:rPr>
    </w:lvl>
  </w:abstractNum>
  <w:abstractNum w:abstractNumId="12" w15:restartNumberingAfterBreak="0">
    <w:nsid w:val="0000000D"/>
    <w:multiLevelType w:val="singleLevel"/>
    <w:tmpl w:val="0000000D"/>
    <w:name w:val="WW8Num20"/>
    <w:lvl w:ilvl="0">
      <w:start w:val="2"/>
      <w:numFmt w:val="decimal"/>
      <w:lvlText w:val="%1."/>
      <w:lvlJc w:val="left"/>
      <w:pPr>
        <w:tabs>
          <w:tab w:val="num" w:pos="360"/>
        </w:tabs>
        <w:ind w:left="284" w:hanging="284"/>
      </w:pPr>
      <w:rPr>
        <w:b w:val="0"/>
        <w:i w:val="0"/>
      </w:rPr>
    </w:lvl>
  </w:abstractNum>
  <w:abstractNum w:abstractNumId="13" w15:restartNumberingAfterBreak="0">
    <w:nsid w:val="0000000E"/>
    <w:multiLevelType w:val="multilevel"/>
    <w:tmpl w:val="0000000E"/>
    <w:name w:val="WW8Num21"/>
    <w:lvl w:ilvl="0">
      <w:start w:val="1"/>
      <w:numFmt w:val="bullet"/>
      <w:lvlText w:val="-"/>
      <w:lvlJc w:val="left"/>
      <w:pPr>
        <w:tabs>
          <w:tab w:val="num" w:pos="360"/>
        </w:tabs>
        <w:ind w:left="360" w:hanging="36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4" w15:restartNumberingAfterBreak="0">
    <w:nsid w:val="00000010"/>
    <w:multiLevelType w:val="singleLevel"/>
    <w:tmpl w:val="00000010"/>
    <w:name w:val="WW8Num23"/>
    <w:lvl w:ilvl="0">
      <w:start w:val="1"/>
      <w:numFmt w:val="decimal"/>
      <w:lvlText w:val="%1."/>
      <w:lvlJc w:val="left"/>
      <w:pPr>
        <w:tabs>
          <w:tab w:val="num" w:pos="360"/>
        </w:tabs>
        <w:ind w:left="360" w:hanging="360"/>
      </w:pPr>
    </w:lvl>
  </w:abstractNum>
  <w:abstractNum w:abstractNumId="15" w15:restartNumberingAfterBreak="0">
    <w:nsid w:val="00000011"/>
    <w:multiLevelType w:val="singleLevel"/>
    <w:tmpl w:val="00000011"/>
    <w:name w:val="WW8Num25"/>
    <w:lvl w:ilvl="0">
      <w:start w:val="1"/>
      <w:numFmt w:val="decimal"/>
      <w:lvlText w:val="%1."/>
      <w:lvlJc w:val="left"/>
      <w:pPr>
        <w:tabs>
          <w:tab w:val="num" w:pos="360"/>
        </w:tabs>
        <w:ind w:left="360" w:hanging="360"/>
      </w:pPr>
    </w:lvl>
  </w:abstractNum>
  <w:abstractNum w:abstractNumId="16" w15:restartNumberingAfterBreak="0">
    <w:nsid w:val="00000013"/>
    <w:multiLevelType w:val="singleLevel"/>
    <w:tmpl w:val="00000013"/>
    <w:name w:val="WW8Num30"/>
    <w:lvl w:ilvl="0">
      <w:start w:val="1"/>
      <w:numFmt w:val="decimal"/>
      <w:lvlText w:val="%1."/>
      <w:lvlJc w:val="left"/>
      <w:pPr>
        <w:tabs>
          <w:tab w:val="num" w:pos="360"/>
        </w:tabs>
        <w:ind w:left="360" w:hanging="360"/>
      </w:pPr>
    </w:lvl>
  </w:abstractNum>
  <w:abstractNum w:abstractNumId="17" w15:restartNumberingAfterBreak="0">
    <w:nsid w:val="00000014"/>
    <w:multiLevelType w:val="singleLevel"/>
    <w:tmpl w:val="00000014"/>
    <w:name w:val="WW8Num33"/>
    <w:lvl w:ilvl="0">
      <w:start w:val="1"/>
      <w:numFmt w:val="decimal"/>
      <w:lvlText w:val="%1."/>
      <w:lvlJc w:val="left"/>
      <w:pPr>
        <w:tabs>
          <w:tab w:val="num" w:pos="360"/>
        </w:tabs>
        <w:ind w:left="284" w:hanging="284"/>
      </w:pPr>
      <w:rPr>
        <w:b w:val="0"/>
        <w:i w:val="0"/>
      </w:rPr>
    </w:lvl>
  </w:abstractNum>
  <w:abstractNum w:abstractNumId="18" w15:restartNumberingAfterBreak="0">
    <w:nsid w:val="00000015"/>
    <w:multiLevelType w:val="multilevel"/>
    <w:tmpl w:val="BD04D546"/>
    <w:name w:val="WW8Num39"/>
    <w:lvl w:ilvl="0">
      <w:start w:val="1"/>
      <w:numFmt w:val="decimal"/>
      <w:lvlText w:val="%1."/>
      <w:lvlJc w:val="left"/>
      <w:pPr>
        <w:tabs>
          <w:tab w:val="num" w:pos="502"/>
        </w:tabs>
        <w:ind w:left="502" w:hanging="360"/>
      </w:pPr>
      <w:rPr>
        <w:b/>
      </w:rPr>
    </w:lvl>
    <w:lvl w:ilvl="1">
      <w:start w:val="1"/>
      <w:numFmt w:val="decimal"/>
      <w:lvlText w:val="%1.%2"/>
      <w:lvlJc w:val="left"/>
      <w:pPr>
        <w:tabs>
          <w:tab w:val="num" w:pos="390"/>
        </w:tabs>
        <w:ind w:left="390" w:hanging="39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19" w15:restartNumberingAfterBreak="0">
    <w:nsid w:val="00000016"/>
    <w:multiLevelType w:val="multilevel"/>
    <w:tmpl w:val="BDEEEBF2"/>
    <w:name w:val="WW8Num40"/>
    <w:lvl w:ilvl="0">
      <w:start w:val="1"/>
      <w:numFmt w:val="decimal"/>
      <w:lvlText w:val="%1."/>
      <w:lvlJc w:val="left"/>
      <w:pPr>
        <w:tabs>
          <w:tab w:val="num" w:pos="360"/>
        </w:tabs>
        <w:ind w:left="360" w:hanging="360"/>
      </w:pPr>
      <w:rPr>
        <w:b w:val="0"/>
        <w:sz w:val="20"/>
      </w:r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0" w15:restartNumberingAfterBreak="0">
    <w:nsid w:val="00000017"/>
    <w:multiLevelType w:val="multilevel"/>
    <w:tmpl w:val="00000017"/>
    <w:name w:val="WW8Num44"/>
    <w:lvl w:ilvl="0">
      <w:start w:val="1"/>
      <w:numFmt w:val="decimal"/>
      <w:lvlText w:val="%1)"/>
      <w:lvlJc w:val="left"/>
      <w:pPr>
        <w:tabs>
          <w:tab w:val="num" w:pos="720"/>
        </w:tabs>
        <w:ind w:left="720" w:hanging="360"/>
      </w:pPr>
      <w:rPr>
        <w:b w:val="0"/>
        <w:i w:val="0"/>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15:restartNumberingAfterBreak="0">
    <w:nsid w:val="00000018"/>
    <w:multiLevelType w:val="singleLevel"/>
    <w:tmpl w:val="AB4C14AC"/>
    <w:name w:val="WW8Num47"/>
    <w:lvl w:ilvl="0">
      <w:start w:val="1"/>
      <w:numFmt w:val="decimal"/>
      <w:lvlText w:val="%1."/>
      <w:lvlJc w:val="left"/>
      <w:pPr>
        <w:tabs>
          <w:tab w:val="num" w:pos="360"/>
        </w:tabs>
        <w:ind w:left="284" w:hanging="284"/>
      </w:pPr>
      <w:rPr>
        <w:b w:val="0"/>
      </w:rPr>
    </w:lvl>
  </w:abstractNum>
  <w:abstractNum w:abstractNumId="22" w15:restartNumberingAfterBreak="0">
    <w:nsid w:val="00000019"/>
    <w:multiLevelType w:val="singleLevel"/>
    <w:tmpl w:val="00000019"/>
    <w:name w:val="WW8Num48"/>
    <w:lvl w:ilvl="0">
      <w:start w:val="1"/>
      <w:numFmt w:val="decimal"/>
      <w:lvlText w:val="%1."/>
      <w:lvlJc w:val="left"/>
      <w:pPr>
        <w:tabs>
          <w:tab w:val="num" w:pos="720"/>
        </w:tabs>
        <w:ind w:left="720" w:hanging="360"/>
      </w:pPr>
    </w:lvl>
  </w:abstractNum>
  <w:abstractNum w:abstractNumId="23" w15:restartNumberingAfterBreak="0">
    <w:nsid w:val="002F2C03"/>
    <w:multiLevelType w:val="multilevel"/>
    <w:tmpl w:val="F47CCD6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15:restartNumberingAfterBreak="0">
    <w:nsid w:val="00BE16C4"/>
    <w:multiLevelType w:val="hybridMultilevel"/>
    <w:tmpl w:val="97D8AEE4"/>
    <w:name w:val="WW8Num302"/>
    <w:lvl w:ilvl="0" w:tplc="04150011">
      <w:start w:val="1"/>
      <w:numFmt w:val="decimal"/>
      <w:lvlText w:val="%1)"/>
      <w:lvlJc w:val="left"/>
      <w:pPr>
        <w:ind w:left="1287" w:hanging="360"/>
      </w:pPr>
    </w:lvl>
    <w:lvl w:ilvl="1" w:tplc="04CEAB62">
      <w:start w:val="1"/>
      <w:numFmt w:val="lowerLetter"/>
      <w:lvlText w:val="%2)"/>
      <w:lvlJc w:val="left"/>
      <w:pPr>
        <w:ind w:left="2157" w:hanging="510"/>
      </w:pPr>
      <w:rPr>
        <w:rFonts w:hint="default"/>
      </w:rPr>
    </w:lvl>
    <w:lvl w:ilvl="2" w:tplc="0415001B" w:tentative="1">
      <w:start w:val="1"/>
      <w:numFmt w:val="lowerRoman"/>
      <w:lvlText w:val="%3."/>
      <w:lvlJc w:val="right"/>
      <w:pPr>
        <w:ind w:left="2727" w:hanging="180"/>
      </w:pPr>
    </w:lvl>
    <w:lvl w:ilvl="3" w:tplc="FE8E3C0E">
      <w:start w:val="1"/>
      <w:numFmt w:val="decimal"/>
      <w:lvlText w:val="3.%4."/>
      <w:lvlJc w:val="left"/>
      <w:pPr>
        <w:ind w:left="3447" w:hanging="360"/>
      </w:pPr>
      <w:rPr>
        <w:rFonts w:hint="default"/>
        <w:b/>
      </w:r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89DAEDF6">
      <w:start w:val="1"/>
      <w:numFmt w:val="decimal"/>
      <w:lvlText w:val="7.%7."/>
      <w:lvlJc w:val="left"/>
      <w:pPr>
        <w:ind w:left="5607" w:hanging="360"/>
      </w:pPr>
      <w:rPr>
        <w:rFonts w:hint="default"/>
        <w:b w:val="0"/>
      </w:r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5" w15:restartNumberingAfterBreak="0">
    <w:nsid w:val="011E08F8"/>
    <w:multiLevelType w:val="hybridMultilevel"/>
    <w:tmpl w:val="E97011CA"/>
    <w:lvl w:ilvl="0" w:tplc="04150017">
      <w:start w:val="1"/>
      <w:numFmt w:val="lowerLetter"/>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0182768F"/>
    <w:multiLevelType w:val="hybridMultilevel"/>
    <w:tmpl w:val="C59A45D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05425515"/>
    <w:multiLevelType w:val="multilevel"/>
    <w:tmpl w:val="83FAA19C"/>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8" w15:restartNumberingAfterBreak="0">
    <w:nsid w:val="0841632E"/>
    <w:multiLevelType w:val="hybridMultilevel"/>
    <w:tmpl w:val="6148892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09DD1DAD"/>
    <w:multiLevelType w:val="hybridMultilevel"/>
    <w:tmpl w:val="6A548D94"/>
    <w:lvl w:ilvl="0" w:tplc="6B4E008A">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0BB601D0"/>
    <w:multiLevelType w:val="singleLevel"/>
    <w:tmpl w:val="2E0AA13A"/>
    <w:lvl w:ilvl="0">
      <w:start w:val="1"/>
      <w:numFmt w:val="decimal"/>
      <w:lvlText w:val="%1."/>
      <w:lvlJc w:val="left"/>
      <w:pPr>
        <w:tabs>
          <w:tab w:val="num" w:pos="360"/>
        </w:tabs>
        <w:ind w:left="360" w:hanging="360"/>
      </w:pPr>
      <w:rPr>
        <w:b w:val="0"/>
        <w:i w:val="0"/>
      </w:rPr>
    </w:lvl>
  </w:abstractNum>
  <w:abstractNum w:abstractNumId="31" w15:restartNumberingAfterBreak="0">
    <w:nsid w:val="0E7C4C9A"/>
    <w:multiLevelType w:val="hybridMultilevel"/>
    <w:tmpl w:val="A0AEB8CC"/>
    <w:name w:val="WW8Num30233"/>
    <w:lvl w:ilvl="0" w:tplc="9516DC76">
      <w:start w:val="1"/>
      <w:numFmt w:val="decimal"/>
      <w:lvlText w:val="10.%1."/>
      <w:lvlJc w:val="left"/>
      <w:pPr>
        <w:ind w:left="1440" w:hanging="360"/>
      </w:pPr>
      <w:rPr>
        <w:rFonts w:hint="default"/>
      </w:rPr>
    </w:lvl>
    <w:lvl w:ilvl="1" w:tplc="797E34CA">
      <w:start w:val="1"/>
      <w:numFmt w:val="decimal"/>
      <w:lvlText w:val="10.%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0F5F6985"/>
    <w:multiLevelType w:val="multilevel"/>
    <w:tmpl w:val="DA36EB4A"/>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0F6265ED"/>
    <w:multiLevelType w:val="hybridMultilevel"/>
    <w:tmpl w:val="8828EB38"/>
    <w:name w:val="WW8Num30222"/>
    <w:lvl w:ilvl="0" w:tplc="700841E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1AE00ED"/>
    <w:multiLevelType w:val="singleLevel"/>
    <w:tmpl w:val="8B34C67A"/>
    <w:name w:val="WW8Num30"/>
    <w:lvl w:ilvl="0">
      <w:start w:val="1"/>
      <w:numFmt w:val="decimal"/>
      <w:lvlText w:val="2.%1."/>
      <w:lvlJc w:val="left"/>
      <w:pPr>
        <w:ind w:left="360" w:hanging="360"/>
      </w:pPr>
      <w:rPr>
        <w:rFonts w:hint="default"/>
        <w:b w:val="0"/>
        <w:i w:val="0"/>
      </w:rPr>
    </w:lvl>
  </w:abstractNum>
  <w:abstractNum w:abstractNumId="35" w15:restartNumberingAfterBreak="0">
    <w:nsid w:val="12F56541"/>
    <w:multiLevelType w:val="hybridMultilevel"/>
    <w:tmpl w:val="D780C9A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87563D2"/>
    <w:multiLevelType w:val="hybridMultilevel"/>
    <w:tmpl w:val="5D04CAC2"/>
    <w:name w:val="WW8Num3922"/>
    <w:lvl w:ilvl="0" w:tplc="04150017">
      <w:start w:val="1"/>
      <w:numFmt w:val="lowerLetter"/>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37" w15:restartNumberingAfterBreak="0">
    <w:nsid w:val="19080AE2"/>
    <w:multiLevelType w:val="singleLevel"/>
    <w:tmpl w:val="2E0AA13A"/>
    <w:lvl w:ilvl="0">
      <w:start w:val="1"/>
      <w:numFmt w:val="decimal"/>
      <w:lvlText w:val="%1."/>
      <w:lvlJc w:val="left"/>
      <w:pPr>
        <w:tabs>
          <w:tab w:val="num" w:pos="360"/>
        </w:tabs>
        <w:ind w:left="360" w:hanging="360"/>
      </w:pPr>
      <w:rPr>
        <w:rFonts w:hint="default"/>
      </w:rPr>
    </w:lvl>
  </w:abstractNum>
  <w:abstractNum w:abstractNumId="38" w15:restartNumberingAfterBreak="0">
    <w:nsid w:val="20157E79"/>
    <w:multiLevelType w:val="hybridMultilevel"/>
    <w:tmpl w:val="01E299DE"/>
    <w:name w:val="WW8Num302342"/>
    <w:lvl w:ilvl="0" w:tplc="55EC8FF6">
      <w:start w:val="1"/>
      <w:numFmt w:val="lowerLetter"/>
      <w:lvlText w:val="%1)"/>
      <w:lvlJc w:val="left"/>
      <w:pPr>
        <w:ind w:left="862" w:hanging="360"/>
      </w:pPr>
      <w:rPr>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9" w15:restartNumberingAfterBreak="0">
    <w:nsid w:val="24297235"/>
    <w:multiLevelType w:val="hybridMultilevel"/>
    <w:tmpl w:val="AF2E19BE"/>
    <w:lvl w:ilvl="0" w:tplc="12BE49EC">
      <w:start w:val="1"/>
      <w:numFmt w:val="decimal"/>
      <w:lvlText w:val="%1."/>
      <w:lvlJc w:val="left"/>
      <w:pPr>
        <w:ind w:left="502" w:hanging="360"/>
      </w:pPr>
      <w:rPr>
        <w:rFonts w:ascii="Calibri" w:hAnsi="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280C1B0D"/>
    <w:multiLevelType w:val="hybridMultilevel"/>
    <w:tmpl w:val="F9C6DB3A"/>
    <w:lvl w:ilvl="0" w:tplc="04150011">
      <w:start w:val="1"/>
      <w:numFmt w:val="decimal"/>
      <w:lvlText w:val="%1)"/>
      <w:lvlJc w:val="left"/>
      <w:pPr>
        <w:ind w:left="4188" w:hanging="360"/>
      </w:pPr>
    </w:lvl>
    <w:lvl w:ilvl="1" w:tplc="04150019" w:tentative="1">
      <w:start w:val="1"/>
      <w:numFmt w:val="lowerLetter"/>
      <w:lvlText w:val="%2."/>
      <w:lvlJc w:val="left"/>
      <w:pPr>
        <w:ind w:left="4908" w:hanging="360"/>
      </w:pPr>
    </w:lvl>
    <w:lvl w:ilvl="2" w:tplc="0415001B" w:tentative="1">
      <w:start w:val="1"/>
      <w:numFmt w:val="lowerRoman"/>
      <w:lvlText w:val="%3."/>
      <w:lvlJc w:val="right"/>
      <w:pPr>
        <w:ind w:left="5628" w:hanging="180"/>
      </w:pPr>
    </w:lvl>
    <w:lvl w:ilvl="3" w:tplc="0415000F" w:tentative="1">
      <w:start w:val="1"/>
      <w:numFmt w:val="decimal"/>
      <w:lvlText w:val="%4."/>
      <w:lvlJc w:val="left"/>
      <w:pPr>
        <w:ind w:left="6348" w:hanging="360"/>
      </w:pPr>
    </w:lvl>
    <w:lvl w:ilvl="4" w:tplc="04150019" w:tentative="1">
      <w:start w:val="1"/>
      <w:numFmt w:val="lowerLetter"/>
      <w:lvlText w:val="%5."/>
      <w:lvlJc w:val="left"/>
      <w:pPr>
        <w:ind w:left="7068" w:hanging="360"/>
      </w:pPr>
    </w:lvl>
    <w:lvl w:ilvl="5" w:tplc="0415001B" w:tentative="1">
      <w:start w:val="1"/>
      <w:numFmt w:val="lowerRoman"/>
      <w:lvlText w:val="%6."/>
      <w:lvlJc w:val="right"/>
      <w:pPr>
        <w:ind w:left="7788" w:hanging="180"/>
      </w:pPr>
    </w:lvl>
    <w:lvl w:ilvl="6" w:tplc="0415000F" w:tentative="1">
      <w:start w:val="1"/>
      <w:numFmt w:val="decimal"/>
      <w:lvlText w:val="%7."/>
      <w:lvlJc w:val="left"/>
      <w:pPr>
        <w:ind w:left="8508" w:hanging="360"/>
      </w:pPr>
    </w:lvl>
    <w:lvl w:ilvl="7" w:tplc="04150019" w:tentative="1">
      <w:start w:val="1"/>
      <w:numFmt w:val="lowerLetter"/>
      <w:lvlText w:val="%8."/>
      <w:lvlJc w:val="left"/>
      <w:pPr>
        <w:ind w:left="9228" w:hanging="360"/>
      </w:pPr>
    </w:lvl>
    <w:lvl w:ilvl="8" w:tplc="0415001B" w:tentative="1">
      <w:start w:val="1"/>
      <w:numFmt w:val="lowerRoman"/>
      <w:lvlText w:val="%9."/>
      <w:lvlJc w:val="right"/>
      <w:pPr>
        <w:ind w:left="9948" w:hanging="180"/>
      </w:pPr>
    </w:lvl>
  </w:abstractNum>
  <w:abstractNum w:abstractNumId="41" w15:restartNumberingAfterBreak="0">
    <w:nsid w:val="28C54371"/>
    <w:multiLevelType w:val="multilevel"/>
    <w:tmpl w:val="FDC04D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9A66F16"/>
    <w:multiLevelType w:val="hybridMultilevel"/>
    <w:tmpl w:val="E870D35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3" w15:restartNumberingAfterBreak="0">
    <w:nsid w:val="2B8E1E49"/>
    <w:multiLevelType w:val="hybridMultilevel"/>
    <w:tmpl w:val="1A38236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2E1C238D"/>
    <w:multiLevelType w:val="hybridMultilevel"/>
    <w:tmpl w:val="6B504C6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2E873825"/>
    <w:multiLevelType w:val="hybridMultilevel"/>
    <w:tmpl w:val="64381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2EFF1616"/>
    <w:multiLevelType w:val="singleLevel"/>
    <w:tmpl w:val="2E0AA13A"/>
    <w:lvl w:ilvl="0">
      <w:start w:val="1"/>
      <w:numFmt w:val="decimal"/>
      <w:lvlText w:val="%1."/>
      <w:lvlJc w:val="left"/>
      <w:pPr>
        <w:tabs>
          <w:tab w:val="num" w:pos="360"/>
        </w:tabs>
        <w:ind w:left="360" w:hanging="360"/>
      </w:pPr>
      <w:rPr>
        <w:b w:val="0"/>
        <w:i w:val="0"/>
      </w:rPr>
    </w:lvl>
  </w:abstractNum>
  <w:abstractNum w:abstractNumId="47" w15:restartNumberingAfterBreak="0">
    <w:nsid w:val="3C233F62"/>
    <w:multiLevelType w:val="hybridMultilevel"/>
    <w:tmpl w:val="6148892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3C4B3CAA"/>
    <w:multiLevelType w:val="hybridMultilevel"/>
    <w:tmpl w:val="F370B27C"/>
    <w:name w:val="WW8Num30234"/>
    <w:lvl w:ilvl="0" w:tplc="DA48BD82">
      <w:start w:val="1"/>
      <w:numFmt w:val="decimal"/>
      <w:lvlText w:val="11.%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6E4626D"/>
    <w:multiLevelType w:val="hybridMultilevel"/>
    <w:tmpl w:val="A0B4CA3C"/>
    <w:lvl w:ilvl="0" w:tplc="D758CFF0">
      <w:start w:val="1"/>
      <w:numFmt w:val="decimal"/>
      <w:lvlText w:val="%1."/>
      <w:lvlJc w:val="left"/>
      <w:pPr>
        <w:ind w:left="502" w:hanging="360"/>
      </w:pPr>
      <w:rPr>
        <w:rFonts w:ascii="Calibri" w:hAnsi="Calibri"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7D80049"/>
    <w:multiLevelType w:val="hybridMultilevel"/>
    <w:tmpl w:val="2B00EC4A"/>
    <w:name w:val="WW8Num392"/>
    <w:lvl w:ilvl="0" w:tplc="04150017">
      <w:start w:val="1"/>
      <w:numFmt w:val="lowerLetter"/>
      <w:lvlText w:val="%1)"/>
      <w:lvlJc w:val="left"/>
      <w:pPr>
        <w:ind w:left="1571" w:hanging="360"/>
      </w:pPr>
    </w:lvl>
    <w:lvl w:ilvl="1" w:tplc="04150017">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51" w15:restartNumberingAfterBreak="0">
    <w:nsid w:val="4C9C5364"/>
    <w:multiLevelType w:val="singleLevel"/>
    <w:tmpl w:val="2E0AA13A"/>
    <w:lvl w:ilvl="0">
      <w:start w:val="1"/>
      <w:numFmt w:val="decimal"/>
      <w:lvlText w:val="%1."/>
      <w:lvlJc w:val="left"/>
      <w:pPr>
        <w:tabs>
          <w:tab w:val="num" w:pos="360"/>
        </w:tabs>
        <w:ind w:left="360" w:hanging="360"/>
      </w:pPr>
      <w:rPr>
        <w:rFonts w:hint="default"/>
      </w:rPr>
    </w:lvl>
  </w:abstractNum>
  <w:abstractNum w:abstractNumId="52" w15:restartNumberingAfterBreak="0">
    <w:nsid w:val="4CD0191B"/>
    <w:multiLevelType w:val="hybridMultilevel"/>
    <w:tmpl w:val="52CCAE7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3" w15:restartNumberingAfterBreak="0">
    <w:nsid w:val="4DAD242C"/>
    <w:multiLevelType w:val="hybridMultilevel"/>
    <w:tmpl w:val="321E31F8"/>
    <w:lvl w:ilvl="0" w:tplc="00000002">
      <w:start w:val="1"/>
      <w:numFmt w:val="decimal"/>
      <w:lvlText w:val="%1."/>
      <w:lvlJc w:val="left"/>
      <w:pPr>
        <w:ind w:left="720" w:hanging="360"/>
      </w:pPr>
    </w:lvl>
    <w:lvl w:ilvl="1" w:tplc="6B4E008A">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4DB020B4"/>
    <w:multiLevelType w:val="singleLevel"/>
    <w:tmpl w:val="2E0AA13A"/>
    <w:lvl w:ilvl="0">
      <w:start w:val="1"/>
      <w:numFmt w:val="decimal"/>
      <w:lvlText w:val="%1."/>
      <w:lvlJc w:val="left"/>
      <w:pPr>
        <w:tabs>
          <w:tab w:val="num" w:pos="360"/>
        </w:tabs>
        <w:ind w:left="360" w:hanging="360"/>
      </w:pPr>
      <w:rPr>
        <w:rFonts w:hint="default"/>
      </w:rPr>
    </w:lvl>
  </w:abstractNum>
  <w:abstractNum w:abstractNumId="55" w15:restartNumberingAfterBreak="0">
    <w:nsid w:val="51BF63B0"/>
    <w:multiLevelType w:val="hybridMultilevel"/>
    <w:tmpl w:val="52CCAE7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6" w15:restartNumberingAfterBreak="0">
    <w:nsid w:val="54D95B46"/>
    <w:multiLevelType w:val="multilevel"/>
    <w:tmpl w:val="B88A12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6857E79"/>
    <w:multiLevelType w:val="hybridMultilevel"/>
    <w:tmpl w:val="008C4C36"/>
    <w:name w:val="WW8Num3023"/>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6B17980"/>
    <w:multiLevelType w:val="hybridMultilevel"/>
    <w:tmpl w:val="8CAE599E"/>
    <w:lvl w:ilvl="0" w:tplc="FFFFFFFF">
      <w:start w:val="1"/>
      <w:numFmt w:val="lowerLetter"/>
      <w:lvlText w:val="%1)"/>
      <w:lvlJc w:val="left"/>
      <w:rPr>
        <w:rFonts w:ascii="Calibri" w:hAnsi="Calibri" w:cs="Calibri" w:hint="default"/>
        <w:sz w:val="20"/>
        <w:szCs w:val="18"/>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9" w15:restartNumberingAfterBreak="0">
    <w:nsid w:val="59D86AF2"/>
    <w:multiLevelType w:val="hybridMultilevel"/>
    <w:tmpl w:val="6A548D94"/>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0" w15:restartNumberingAfterBreak="0">
    <w:nsid w:val="59DF0527"/>
    <w:multiLevelType w:val="hybridMultilevel"/>
    <w:tmpl w:val="8C16C24C"/>
    <w:name w:val="WW8Num30232"/>
    <w:lvl w:ilvl="0" w:tplc="DBA019F2">
      <w:start w:val="1"/>
      <w:numFmt w:val="decimal"/>
      <w:lvlText w:val="9.%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A3C70DB"/>
    <w:multiLevelType w:val="hybridMultilevel"/>
    <w:tmpl w:val="991088EE"/>
    <w:lvl w:ilvl="0" w:tplc="6B4E008A">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5CBB45EE"/>
    <w:multiLevelType w:val="hybridMultilevel"/>
    <w:tmpl w:val="8DC893DE"/>
    <w:lvl w:ilvl="0" w:tplc="2888535E">
      <w:start w:val="1"/>
      <w:numFmt w:val="decimal"/>
      <w:lvlText w:val="%1)"/>
      <w:lvlJc w:val="left"/>
      <w:pPr>
        <w:ind w:left="1080" w:hanging="360"/>
      </w:pPr>
      <w:rPr>
        <w:strike w:val="0"/>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3" w15:restartNumberingAfterBreak="0">
    <w:nsid w:val="5DF965F9"/>
    <w:multiLevelType w:val="hybridMultilevel"/>
    <w:tmpl w:val="6B504C6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64113A73"/>
    <w:multiLevelType w:val="hybridMultilevel"/>
    <w:tmpl w:val="AC4090B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64251BFB"/>
    <w:multiLevelType w:val="hybridMultilevel"/>
    <w:tmpl w:val="B91A96AA"/>
    <w:lvl w:ilvl="0" w:tplc="04150017">
      <w:start w:val="1"/>
      <w:numFmt w:val="lowerLetter"/>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44D1B48"/>
    <w:multiLevelType w:val="hybridMultilevel"/>
    <w:tmpl w:val="113C7CB4"/>
    <w:lvl w:ilvl="0" w:tplc="8A509E22">
      <w:start w:val="1"/>
      <w:numFmt w:val="decimal"/>
      <w:lvlText w:val="%1."/>
      <w:lvlJc w:val="left"/>
      <w:pPr>
        <w:ind w:left="567" w:hanging="567"/>
      </w:pPr>
      <w:rPr>
        <w:rFonts w:hint="default"/>
        <w:b w:val="0"/>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64DD339A"/>
    <w:multiLevelType w:val="singleLevel"/>
    <w:tmpl w:val="F7E0EA02"/>
    <w:lvl w:ilvl="0">
      <w:start w:val="1"/>
      <w:numFmt w:val="decimal"/>
      <w:lvlText w:val="%1."/>
      <w:lvlJc w:val="left"/>
      <w:pPr>
        <w:tabs>
          <w:tab w:val="num" w:pos="360"/>
        </w:tabs>
        <w:ind w:left="360" w:hanging="360"/>
      </w:pPr>
      <w:rPr>
        <w:rFonts w:hint="default"/>
        <w:color w:val="000000"/>
      </w:rPr>
    </w:lvl>
  </w:abstractNum>
  <w:abstractNum w:abstractNumId="68" w15:restartNumberingAfterBreak="0">
    <w:nsid w:val="67AB5C08"/>
    <w:multiLevelType w:val="singleLevel"/>
    <w:tmpl w:val="2E0AA13A"/>
    <w:lvl w:ilvl="0">
      <w:start w:val="1"/>
      <w:numFmt w:val="decimal"/>
      <w:lvlText w:val="%1."/>
      <w:lvlJc w:val="left"/>
      <w:pPr>
        <w:tabs>
          <w:tab w:val="num" w:pos="360"/>
        </w:tabs>
        <w:ind w:left="360" w:hanging="360"/>
      </w:pPr>
      <w:rPr>
        <w:rFonts w:hint="default"/>
      </w:rPr>
    </w:lvl>
  </w:abstractNum>
  <w:abstractNum w:abstractNumId="69" w15:restartNumberingAfterBreak="0">
    <w:nsid w:val="67BE3BE7"/>
    <w:multiLevelType w:val="hybridMultilevel"/>
    <w:tmpl w:val="BD3E6482"/>
    <w:lvl w:ilvl="0" w:tplc="2CAADDD0">
      <w:start w:val="1"/>
      <w:numFmt w:val="decimal"/>
      <w:lvlText w:val="%1."/>
      <w:lvlJc w:val="left"/>
      <w:pPr>
        <w:ind w:left="1080" w:hanging="360"/>
      </w:pPr>
    </w:lvl>
    <w:lvl w:ilvl="1" w:tplc="1C067260">
      <w:start w:val="1"/>
      <w:numFmt w:val="decimal"/>
      <w:lvlText w:val="%2."/>
      <w:lvlJc w:val="left"/>
      <w:pPr>
        <w:ind w:left="1080" w:hanging="360"/>
      </w:pPr>
    </w:lvl>
    <w:lvl w:ilvl="2" w:tplc="30F6C9B4">
      <w:start w:val="1"/>
      <w:numFmt w:val="decimal"/>
      <w:lvlText w:val="%3."/>
      <w:lvlJc w:val="left"/>
      <w:pPr>
        <w:ind w:left="1080" w:hanging="360"/>
      </w:pPr>
    </w:lvl>
    <w:lvl w:ilvl="3" w:tplc="A3AED994">
      <w:start w:val="1"/>
      <w:numFmt w:val="decimal"/>
      <w:lvlText w:val="%4."/>
      <w:lvlJc w:val="left"/>
      <w:pPr>
        <w:ind w:left="1080" w:hanging="360"/>
      </w:pPr>
    </w:lvl>
    <w:lvl w:ilvl="4" w:tplc="B4B634F2">
      <w:start w:val="1"/>
      <w:numFmt w:val="decimal"/>
      <w:lvlText w:val="%5."/>
      <w:lvlJc w:val="left"/>
      <w:pPr>
        <w:ind w:left="1080" w:hanging="360"/>
      </w:pPr>
    </w:lvl>
    <w:lvl w:ilvl="5" w:tplc="793A08C8">
      <w:start w:val="1"/>
      <w:numFmt w:val="decimal"/>
      <w:lvlText w:val="%6."/>
      <w:lvlJc w:val="left"/>
      <w:pPr>
        <w:ind w:left="1080" w:hanging="360"/>
      </w:pPr>
    </w:lvl>
    <w:lvl w:ilvl="6" w:tplc="44389404">
      <w:start w:val="1"/>
      <w:numFmt w:val="decimal"/>
      <w:lvlText w:val="%7."/>
      <w:lvlJc w:val="left"/>
      <w:pPr>
        <w:ind w:left="1080" w:hanging="360"/>
      </w:pPr>
    </w:lvl>
    <w:lvl w:ilvl="7" w:tplc="D53879D2">
      <w:start w:val="1"/>
      <w:numFmt w:val="decimal"/>
      <w:lvlText w:val="%8."/>
      <w:lvlJc w:val="left"/>
      <w:pPr>
        <w:ind w:left="1080" w:hanging="360"/>
      </w:pPr>
    </w:lvl>
    <w:lvl w:ilvl="8" w:tplc="E8C20B7C">
      <w:start w:val="1"/>
      <w:numFmt w:val="decimal"/>
      <w:lvlText w:val="%9."/>
      <w:lvlJc w:val="left"/>
      <w:pPr>
        <w:ind w:left="1080" w:hanging="360"/>
      </w:pPr>
    </w:lvl>
  </w:abstractNum>
  <w:abstractNum w:abstractNumId="70" w15:restartNumberingAfterBreak="0">
    <w:nsid w:val="6D1F05FA"/>
    <w:multiLevelType w:val="hybridMultilevel"/>
    <w:tmpl w:val="AF2E19BE"/>
    <w:lvl w:ilvl="0" w:tplc="12BE49EC">
      <w:start w:val="1"/>
      <w:numFmt w:val="decimal"/>
      <w:lvlText w:val="%1."/>
      <w:lvlJc w:val="left"/>
      <w:pPr>
        <w:ind w:left="502" w:hanging="360"/>
      </w:pPr>
      <w:rPr>
        <w:rFonts w:ascii="Calibri" w:hAnsi="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6D2032BC"/>
    <w:multiLevelType w:val="hybridMultilevel"/>
    <w:tmpl w:val="48F2F4B8"/>
    <w:lvl w:ilvl="0" w:tplc="04150011">
      <w:start w:val="1"/>
      <w:numFmt w:val="decimal"/>
      <w:lvlText w:val="%1)"/>
      <w:lvlJc w:val="left"/>
      <w:pPr>
        <w:ind w:left="757" w:hanging="360"/>
      </w:pPr>
    </w:lvl>
    <w:lvl w:ilvl="1" w:tplc="04150019" w:tentative="1">
      <w:start w:val="1"/>
      <w:numFmt w:val="lowerLetter"/>
      <w:lvlText w:val="%2."/>
      <w:lvlJc w:val="left"/>
      <w:pPr>
        <w:ind w:left="1477" w:hanging="360"/>
      </w:pPr>
    </w:lvl>
    <w:lvl w:ilvl="2" w:tplc="0415001B" w:tentative="1">
      <w:start w:val="1"/>
      <w:numFmt w:val="lowerRoman"/>
      <w:lvlText w:val="%3."/>
      <w:lvlJc w:val="right"/>
      <w:pPr>
        <w:ind w:left="2197" w:hanging="180"/>
      </w:pPr>
    </w:lvl>
    <w:lvl w:ilvl="3" w:tplc="0415000F" w:tentative="1">
      <w:start w:val="1"/>
      <w:numFmt w:val="decimal"/>
      <w:lvlText w:val="%4."/>
      <w:lvlJc w:val="left"/>
      <w:pPr>
        <w:ind w:left="2917" w:hanging="360"/>
      </w:pPr>
    </w:lvl>
    <w:lvl w:ilvl="4" w:tplc="04150019" w:tentative="1">
      <w:start w:val="1"/>
      <w:numFmt w:val="lowerLetter"/>
      <w:lvlText w:val="%5."/>
      <w:lvlJc w:val="left"/>
      <w:pPr>
        <w:ind w:left="3637" w:hanging="360"/>
      </w:pPr>
    </w:lvl>
    <w:lvl w:ilvl="5" w:tplc="0415001B" w:tentative="1">
      <w:start w:val="1"/>
      <w:numFmt w:val="lowerRoman"/>
      <w:lvlText w:val="%6."/>
      <w:lvlJc w:val="right"/>
      <w:pPr>
        <w:ind w:left="4357" w:hanging="180"/>
      </w:pPr>
    </w:lvl>
    <w:lvl w:ilvl="6" w:tplc="0415000F" w:tentative="1">
      <w:start w:val="1"/>
      <w:numFmt w:val="decimal"/>
      <w:lvlText w:val="%7."/>
      <w:lvlJc w:val="left"/>
      <w:pPr>
        <w:ind w:left="5077" w:hanging="360"/>
      </w:pPr>
    </w:lvl>
    <w:lvl w:ilvl="7" w:tplc="04150019" w:tentative="1">
      <w:start w:val="1"/>
      <w:numFmt w:val="lowerLetter"/>
      <w:lvlText w:val="%8."/>
      <w:lvlJc w:val="left"/>
      <w:pPr>
        <w:ind w:left="5797" w:hanging="360"/>
      </w:pPr>
    </w:lvl>
    <w:lvl w:ilvl="8" w:tplc="0415001B" w:tentative="1">
      <w:start w:val="1"/>
      <w:numFmt w:val="lowerRoman"/>
      <w:lvlText w:val="%9."/>
      <w:lvlJc w:val="right"/>
      <w:pPr>
        <w:ind w:left="6517" w:hanging="180"/>
      </w:pPr>
    </w:lvl>
  </w:abstractNum>
  <w:abstractNum w:abstractNumId="72" w15:restartNumberingAfterBreak="0">
    <w:nsid w:val="6D6D2FB5"/>
    <w:multiLevelType w:val="hybridMultilevel"/>
    <w:tmpl w:val="E40E952A"/>
    <w:name w:val="WW8Num3022"/>
    <w:lvl w:ilvl="0" w:tplc="4C5A8AA2">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6F846042"/>
    <w:multiLevelType w:val="hybridMultilevel"/>
    <w:tmpl w:val="1ED07A06"/>
    <w:lvl w:ilvl="0" w:tplc="00000002">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6FFD0E78"/>
    <w:multiLevelType w:val="hybridMultilevel"/>
    <w:tmpl w:val="A6242072"/>
    <w:lvl w:ilvl="0" w:tplc="FEF821A8">
      <w:start w:val="1"/>
      <w:numFmt w:val="decimal"/>
      <w:lvlText w:val="%1)"/>
      <w:lvlJc w:val="left"/>
      <w:pPr>
        <w:ind w:left="1440" w:hanging="360"/>
      </w:pPr>
    </w:lvl>
    <w:lvl w:ilvl="1" w:tplc="7B8890BA">
      <w:start w:val="1"/>
      <w:numFmt w:val="decimal"/>
      <w:lvlText w:val="%2)"/>
      <w:lvlJc w:val="left"/>
      <w:pPr>
        <w:ind w:left="1440" w:hanging="360"/>
      </w:pPr>
    </w:lvl>
    <w:lvl w:ilvl="2" w:tplc="A900D5FE">
      <w:start w:val="1"/>
      <w:numFmt w:val="decimal"/>
      <w:lvlText w:val="%3)"/>
      <w:lvlJc w:val="left"/>
      <w:pPr>
        <w:ind w:left="1440" w:hanging="360"/>
      </w:pPr>
    </w:lvl>
    <w:lvl w:ilvl="3" w:tplc="13924AF2">
      <w:start w:val="1"/>
      <w:numFmt w:val="decimal"/>
      <w:lvlText w:val="%4)"/>
      <w:lvlJc w:val="left"/>
      <w:pPr>
        <w:ind w:left="1440" w:hanging="360"/>
      </w:pPr>
    </w:lvl>
    <w:lvl w:ilvl="4" w:tplc="AE92BFE2">
      <w:start w:val="1"/>
      <w:numFmt w:val="decimal"/>
      <w:lvlText w:val="%5)"/>
      <w:lvlJc w:val="left"/>
      <w:pPr>
        <w:ind w:left="1440" w:hanging="360"/>
      </w:pPr>
    </w:lvl>
    <w:lvl w:ilvl="5" w:tplc="C8D62FC4">
      <w:start w:val="1"/>
      <w:numFmt w:val="decimal"/>
      <w:lvlText w:val="%6)"/>
      <w:lvlJc w:val="left"/>
      <w:pPr>
        <w:ind w:left="1440" w:hanging="360"/>
      </w:pPr>
    </w:lvl>
    <w:lvl w:ilvl="6" w:tplc="D83CF414">
      <w:start w:val="1"/>
      <w:numFmt w:val="decimal"/>
      <w:lvlText w:val="%7)"/>
      <w:lvlJc w:val="left"/>
      <w:pPr>
        <w:ind w:left="1440" w:hanging="360"/>
      </w:pPr>
    </w:lvl>
    <w:lvl w:ilvl="7" w:tplc="30464516">
      <w:start w:val="1"/>
      <w:numFmt w:val="decimal"/>
      <w:lvlText w:val="%8)"/>
      <w:lvlJc w:val="left"/>
      <w:pPr>
        <w:ind w:left="1440" w:hanging="360"/>
      </w:pPr>
    </w:lvl>
    <w:lvl w:ilvl="8" w:tplc="C3E84D44">
      <w:start w:val="1"/>
      <w:numFmt w:val="decimal"/>
      <w:lvlText w:val="%9)"/>
      <w:lvlJc w:val="left"/>
      <w:pPr>
        <w:ind w:left="1440" w:hanging="360"/>
      </w:pPr>
    </w:lvl>
  </w:abstractNum>
  <w:abstractNum w:abstractNumId="75" w15:restartNumberingAfterBreak="0">
    <w:nsid w:val="774D076C"/>
    <w:multiLevelType w:val="hybridMultilevel"/>
    <w:tmpl w:val="E870D35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6" w15:restartNumberingAfterBreak="0">
    <w:nsid w:val="7925511B"/>
    <w:multiLevelType w:val="hybridMultilevel"/>
    <w:tmpl w:val="8CAE599E"/>
    <w:lvl w:ilvl="0" w:tplc="65F4BED4">
      <w:start w:val="1"/>
      <w:numFmt w:val="lowerLetter"/>
      <w:lvlText w:val="%1)"/>
      <w:lvlJc w:val="left"/>
      <w:rPr>
        <w:rFonts w:ascii="Calibri" w:hAnsi="Calibri" w:cs="Calibri" w:hint="default"/>
        <w:sz w:val="20"/>
        <w:szCs w:val="18"/>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77" w15:restartNumberingAfterBreak="0">
    <w:nsid w:val="7BAC38C6"/>
    <w:multiLevelType w:val="singleLevel"/>
    <w:tmpl w:val="2E0AA13A"/>
    <w:lvl w:ilvl="0">
      <w:start w:val="1"/>
      <w:numFmt w:val="decimal"/>
      <w:lvlText w:val="%1."/>
      <w:lvlJc w:val="left"/>
      <w:pPr>
        <w:tabs>
          <w:tab w:val="num" w:pos="360"/>
        </w:tabs>
        <w:ind w:left="360" w:hanging="360"/>
      </w:pPr>
      <w:rPr>
        <w:rFonts w:hint="default"/>
      </w:rPr>
    </w:lvl>
  </w:abstractNum>
  <w:num w:numId="1" w16cid:durableId="323750184">
    <w:abstractNumId w:val="0"/>
  </w:num>
  <w:num w:numId="2" w16cid:durableId="2107116142">
    <w:abstractNumId w:val="67"/>
  </w:num>
  <w:num w:numId="3" w16cid:durableId="1791774924">
    <w:abstractNumId w:val="37"/>
  </w:num>
  <w:num w:numId="4" w16cid:durableId="538860487">
    <w:abstractNumId w:val="51"/>
  </w:num>
  <w:num w:numId="5" w16cid:durableId="1413047964">
    <w:abstractNumId w:val="23"/>
  </w:num>
  <w:num w:numId="6" w16cid:durableId="1560706082">
    <w:abstractNumId w:val="30"/>
  </w:num>
  <w:num w:numId="7" w16cid:durableId="1046031945">
    <w:abstractNumId w:val="54"/>
  </w:num>
  <w:num w:numId="8" w16cid:durableId="1584797359">
    <w:abstractNumId w:val="73"/>
  </w:num>
  <w:num w:numId="9" w16cid:durableId="2141415349">
    <w:abstractNumId w:val="49"/>
  </w:num>
  <w:num w:numId="10" w16cid:durableId="1815247300">
    <w:abstractNumId w:val="53"/>
  </w:num>
  <w:num w:numId="11" w16cid:durableId="692533233">
    <w:abstractNumId w:val="28"/>
  </w:num>
  <w:num w:numId="12" w16cid:durableId="719980279">
    <w:abstractNumId w:val="63"/>
  </w:num>
  <w:num w:numId="13" w16cid:durableId="517695599">
    <w:abstractNumId w:val="55"/>
  </w:num>
  <w:num w:numId="14" w16cid:durableId="168106714">
    <w:abstractNumId w:val="75"/>
  </w:num>
  <w:num w:numId="15" w16cid:durableId="642121746">
    <w:abstractNumId w:val="42"/>
  </w:num>
  <w:num w:numId="16" w16cid:durableId="1018895459">
    <w:abstractNumId w:val="52"/>
  </w:num>
  <w:num w:numId="17" w16cid:durableId="110898920">
    <w:abstractNumId w:val="68"/>
  </w:num>
  <w:num w:numId="18" w16cid:durableId="2053577435">
    <w:abstractNumId w:val="62"/>
  </w:num>
  <w:num w:numId="19" w16cid:durableId="1381899368">
    <w:abstractNumId w:val="44"/>
  </w:num>
  <w:num w:numId="20" w16cid:durableId="788741680">
    <w:abstractNumId w:val="47"/>
  </w:num>
  <w:num w:numId="21" w16cid:durableId="2013407377">
    <w:abstractNumId w:val="70"/>
  </w:num>
  <w:num w:numId="22" w16cid:durableId="1129322865">
    <w:abstractNumId w:val="66"/>
  </w:num>
  <w:num w:numId="23" w16cid:durableId="613439531">
    <w:abstractNumId w:val="76"/>
  </w:num>
  <w:num w:numId="24" w16cid:durableId="298389564">
    <w:abstractNumId w:val="58"/>
  </w:num>
  <w:num w:numId="25" w16cid:durableId="1038238599">
    <w:abstractNumId w:val="24"/>
  </w:num>
  <w:num w:numId="26" w16cid:durableId="1868136139">
    <w:abstractNumId w:val="46"/>
  </w:num>
  <w:num w:numId="27" w16cid:durableId="1198472220">
    <w:abstractNumId w:val="61"/>
  </w:num>
  <w:num w:numId="28" w16cid:durableId="1105887091">
    <w:abstractNumId w:val="29"/>
  </w:num>
  <w:num w:numId="29" w16cid:durableId="488982679">
    <w:abstractNumId w:val="59"/>
  </w:num>
  <w:num w:numId="30" w16cid:durableId="1511990318">
    <w:abstractNumId w:val="77"/>
  </w:num>
  <w:num w:numId="31" w16cid:durableId="927270885">
    <w:abstractNumId w:val="40"/>
  </w:num>
  <w:num w:numId="32" w16cid:durableId="1809399192">
    <w:abstractNumId w:val="71"/>
  </w:num>
  <w:num w:numId="33" w16cid:durableId="562063614">
    <w:abstractNumId w:val="45"/>
  </w:num>
  <w:num w:numId="34" w16cid:durableId="1479299733">
    <w:abstractNumId w:val="39"/>
  </w:num>
  <w:num w:numId="35" w16cid:durableId="2099478133">
    <w:abstractNumId w:val="69"/>
  </w:num>
  <w:num w:numId="36" w16cid:durableId="1780294931">
    <w:abstractNumId w:val="74"/>
  </w:num>
  <w:num w:numId="37" w16cid:durableId="1839223709">
    <w:abstractNumId w:val="64"/>
  </w:num>
  <w:num w:numId="38" w16cid:durableId="563761494">
    <w:abstractNumId w:val="56"/>
  </w:num>
  <w:num w:numId="39" w16cid:durableId="1501509441">
    <w:abstractNumId w:val="41"/>
  </w:num>
  <w:num w:numId="40" w16cid:durableId="508375096">
    <w:abstractNumId w:val="25"/>
  </w:num>
  <w:num w:numId="41" w16cid:durableId="1284314014">
    <w:abstractNumId w:val="65"/>
  </w:num>
  <w:num w:numId="42" w16cid:durableId="1859584230">
    <w:abstractNumId w:val="26"/>
  </w:num>
  <w:num w:numId="43" w16cid:durableId="2032342390">
    <w:abstractNumId w:val="35"/>
  </w:num>
  <w:num w:numId="44" w16cid:durableId="112066832">
    <w:abstractNumId w:val="43"/>
  </w:num>
  <w:num w:numId="45" w16cid:durableId="1791974235">
    <w:abstractNumId w:val="32"/>
  </w:num>
  <w:num w:numId="46" w16cid:durableId="1669095247">
    <w:abstractNumId w:val="2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_Links" w:val="{6844944F-D430-406E-88B7-930BCD70979D}"/>
  </w:docVars>
  <w:rsids>
    <w:rsidRoot w:val="009F1FFD"/>
    <w:rsid w:val="00001F16"/>
    <w:rsid w:val="00003981"/>
    <w:rsid w:val="000100E7"/>
    <w:rsid w:val="00013B00"/>
    <w:rsid w:val="00015B6C"/>
    <w:rsid w:val="00020227"/>
    <w:rsid w:val="000211B1"/>
    <w:rsid w:val="00021674"/>
    <w:rsid w:val="00021752"/>
    <w:rsid w:val="00022605"/>
    <w:rsid w:val="00024372"/>
    <w:rsid w:val="000279C0"/>
    <w:rsid w:val="00034E80"/>
    <w:rsid w:val="00043593"/>
    <w:rsid w:val="000501AC"/>
    <w:rsid w:val="0005144A"/>
    <w:rsid w:val="000517B5"/>
    <w:rsid w:val="000522C5"/>
    <w:rsid w:val="0005257A"/>
    <w:rsid w:val="00052BE4"/>
    <w:rsid w:val="000537B3"/>
    <w:rsid w:val="000542E2"/>
    <w:rsid w:val="00055FFD"/>
    <w:rsid w:val="000576D5"/>
    <w:rsid w:val="00060C36"/>
    <w:rsid w:val="00061FCD"/>
    <w:rsid w:val="00062C45"/>
    <w:rsid w:val="00063862"/>
    <w:rsid w:val="0006675B"/>
    <w:rsid w:val="00070D96"/>
    <w:rsid w:val="000726E3"/>
    <w:rsid w:val="00072B7C"/>
    <w:rsid w:val="000808AF"/>
    <w:rsid w:val="00081EA5"/>
    <w:rsid w:val="00085DB9"/>
    <w:rsid w:val="00085EDA"/>
    <w:rsid w:val="0008667A"/>
    <w:rsid w:val="000923C6"/>
    <w:rsid w:val="000939E6"/>
    <w:rsid w:val="00094E47"/>
    <w:rsid w:val="0009528D"/>
    <w:rsid w:val="000A0035"/>
    <w:rsid w:val="000A798E"/>
    <w:rsid w:val="000B2C59"/>
    <w:rsid w:val="000B76B5"/>
    <w:rsid w:val="000C0F25"/>
    <w:rsid w:val="000C33C5"/>
    <w:rsid w:val="000C4C3D"/>
    <w:rsid w:val="000C6A5B"/>
    <w:rsid w:val="000C73A8"/>
    <w:rsid w:val="000C7674"/>
    <w:rsid w:val="000D1813"/>
    <w:rsid w:val="000D5FAB"/>
    <w:rsid w:val="000E0B13"/>
    <w:rsid w:val="000E3301"/>
    <w:rsid w:val="000E5614"/>
    <w:rsid w:val="000E58D7"/>
    <w:rsid w:val="000F0221"/>
    <w:rsid w:val="000F1622"/>
    <w:rsid w:val="000F388D"/>
    <w:rsid w:val="001008A8"/>
    <w:rsid w:val="001015F5"/>
    <w:rsid w:val="00102B76"/>
    <w:rsid w:val="00102BC0"/>
    <w:rsid w:val="00105320"/>
    <w:rsid w:val="00110C6C"/>
    <w:rsid w:val="00111763"/>
    <w:rsid w:val="00112AB1"/>
    <w:rsid w:val="00112D03"/>
    <w:rsid w:val="00113468"/>
    <w:rsid w:val="00116697"/>
    <w:rsid w:val="001168A3"/>
    <w:rsid w:val="00116F04"/>
    <w:rsid w:val="00117AA3"/>
    <w:rsid w:val="001215CB"/>
    <w:rsid w:val="001219AD"/>
    <w:rsid w:val="00122F27"/>
    <w:rsid w:val="00127186"/>
    <w:rsid w:val="0013126B"/>
    <w:rsid w:val="001327DA"/>
    <w:rsid w:val="0013347E"/>
    <w:rsid w:val="00134D24"/>
    <w:rsid w:val="00134E81"/>
    <w:rsid w:val="00134F0E"/>
    <w:rsid w:val="0013679A"/>
    <w:rsid w:val="0013748E"/>
    <w:rsid w:val="0014037B"/>
    <w:rsid w:val="0014460B"/>
    <w:rsid w:val="00151955"/>
    <w:rsid w:val="001535EA"/>
    <w:rsid w:val="00153787"/>
    <w:rsid w:val="00154477"/>
    <w:rsid w:val="001548F0"/>
    <w:rsid w:val="00155C15"/>
    <w:rsid w:val="0015782C"/>
    <w:rsid w:val="00157971"/>
    <w:rsid w:val="00161033"/>
    <w:rsid w:val="00161775"/>
    <w:rsid w:val="00163847"/>
    <w:rsid w:val="00170F8D"/>
    <w:rsid w:val="00172242"/>
    <w:rsid w:val="00173059"/>
    <w:rsid w:val="00174969"/>
    <w:rsid w:val="00177924"/>
    <w:rsid w:val="0018233A"/>
    <w:rsid w:val="00185435"/>
    <w:rsid w:val="001859FC"/>
    <w:rsid w:val="00192053"/>
    <w:rsid w:val="00192B76"/>
    <w:rsid w:val="00194A38"/>
    <w:rsid w:val="00196286"/>
    <w:rsid w:val="00196D8A"/>
    <w:rsid w:val="001A10F6"/>
    <w:rsid w:val="001A1E13"/>
    <w:rsid w:val="001A345B"/>
    <w:rsid w:val="001A53EC"/>
    <w:rsid w:val="001A6779"/>
    <w:rsid w:val="001A71AD"/>
    <w:rsid w:val="001B5B24"/>
    <w:rsid w:val="001C752D"/>
    <w:rsid w:val="001C75F3"/>
    <w:rsid w:val="001C7F6F"/>
    <w:rsid w:val="001D2474"/>
    <w:rsid w:val="001D60BF"/>
    <w:rsid w:val="001D61EA"/>
    <w:rsid w:val="001E237D"/>
    <w:rsid w:val="001E5507"/>
    <w:rsid w:val="001E5BBD"/>
    <w:rsid w:val="001F0CD8"/>
    <w:rsid w:val="001F1128"/>
    <w:rsid w:val="001F34B1"/>
    <w:rsid w:val="001F38EC"/>
    <w:rsid w:val="001F4451"/>
    <w:rsid w:val="001F6D42"/>
    <w:rsid w:val="001F7843"/>
    <w:rsid w:val="001F791F"/>
    <w:rsid w:val="00200862"/>
    <w:rsid w:val="00202068"/>
    <w:rsid w:val="00202472"/>
    <w:rsid w:val="00204F64"/>
    <w:rsid w:val="00205909"/>
    <w:rsid w:val="00210722"/>
    <w:rsid w:val="00212B6D"/>
    <w:rsid w:val="00214E6C"/>
    <w:rsid w:val="0021536D"/>
    <w:rsid w:val="00221B7E"/>
    <w:rsid w:val="00221CF3"/>
    <w:rsid w:val="00222B94"/>
    <w:rsid w:val="00225205"/>
    <w:rsid w:val="00230E55"/>
    <w:rsid w:val="002327AC"/>
    <w:rsid w:val="00232C1C"/>
    <w:rsid w:val="0023314B"/>
    <w:rsid w:val="00236B9A"/>
    <w:rsid w:val="00241C89"/>
    <w:rsid w:val="002450F3"/>
    <w:rsid w:val="00246F79"/>
    <w:rsid w:val="002520E9"/>
    <w:rsid w:val="002534AF"/>
    <w:rsid w:val="002539A8"/>
    <w:rsid w:val="002545FE"/>
    <w:rsid w:val="00261A62"/>
    <w:rsid w:val="0026382F"/>
    <w:rsid w:val="00264D86"/>
    <w:rsid w:val="002655B1"/>
    <w:rsid w:val="0027192A"/>
    <w:rsid w:val="00274BC5"/>
    <w:rsid w:val="00275706"/>
    <w:rsid w:val="00280EBC"/>
    <w:rsid w:val="0028404F"/>
    <w:rsid w:val="00284732"/>
    <w:rsid w:val="002854FB"/>
    <w:rsid w:val="00286654"/>
    <w:rsid w:val="00287D97"/>
    <w:rsid w:val="00291073"/>
    <w:rsid w:val="002916C2"/>
    <w:rsid w:val="00291A61"/>
    <w:rsid w:val="00292AC5"/>
    <w:rsid w:val="00293D15"/>
    <w:rsid w:val="00295EED"/>
    <w:rsid w:val="002A2688"/>
    <w:rsid w:val="002A3326"/>
    <w:rsid w:val="002A7B4C"/>
    <w:rsid w:val="002B405C"/>
    <w:rsid w:val="002B5989"/>
    <w:rsid w:val="002B6B29"/>
    <w:rsid w:val="002B7D70"/>
    <w:rsid w:val="002C07FB"/>
    <w:rsid w:val="002C11CD"/>
    <w:rsid w:val="002C4B56"/>
    <w:rsid w:val="002C6C13"/>
    <w:rsid w:val="002C7CBB"/>
    <w:rsid w:val="002D5595"/>
    <w:rsid w:val="002D678D"/>
    <w:rsid w:val="002D68B0"/>
    <w:rsid w:val="002E18CB"/>
    <w:rsid w:val="002E543B"/>
    <w:rsid w:val="002F74AC"/>
    <w:rsid w:val="003018A1"/>
    <w:rsid w:val="00301A42"/>
    <w:rsid w:val="003040B5"/>
    <w:rsid w:val="0030453D"/>
    <w:rsid w:val="00304863"/>
    <w:rsid w:val="00305F62"/>
    <w:rsid w:val="00313E99"/>
    <w:rsid w:val="00320FE0"/>
    <w:rsid w:val="00321C95"/>
    <w:rsid w:val="00323066"/>
    <w:rsid w:val="003268FE"/>
    <w:rsid w:val="003270B8"/>
    <w:rsid w:val="00333F85"/>
    <w:rsid w:val="00335BD6"/>
    <w:rsid w:val="00336A4C"/>
    <w:rsid w:val="0034074F"/>
    <w:rsid w:val="00340D48"/>
    <w:rsid w:val="00341674"/>
    <w:rsid w:val="00341F4B"/>
    <w:rsid w:val="00343354"/>
    <w:rsid w:val="00343E19"/>
    <w:rsid w:val="00346299"/>
    <w:rsid w:val="00346A01"/>
    <w:rsid w:val="0035461F"/>
    <w:rsid w:val="00355BDA"/>
    <w:rsid w:val="00357D81"/>
    <w:rsid w:val="00360D03"/>
    <w:rsid w:val="00370D7F"/>
    <w:rsid w:val="003715D2"/>
    <w:rsid w:val="00371A1F"/>
    <w:rsid w:val="003736F7"/>
    <w:rsid w:val="00375E7D"/>
    <w:rsid w:val="00380639"/>
    <w:rsid w:val="00380A6E"/>
    <w:rsid w:val="003860AC"/>
    <w:rsid w:val="00391420"/>
    <w:rsid w:val="00391EAE"/>
    <w:rsid w:val="003A4F16"/>
    <w:rsid w:val="003B068F"/>
    <w:rsid w:val="003B1C5D"/>
    <w:rsid w:val="003B2208"/>
    <w:rsid w:val="003B3CE7"/>
    <w:rsid w:val="003B546E"/>
    <w:rsid w:val="003C0D56"/>
    <w:rsid w:val="003C401F"/>
    <w:rsid w:val="003C4343"/>
    <w:rsid w:val="003C4C96"/>
    <w:rsid w:val="003C5150"/>
    <w:rsid w:val="003C521C"/>
    <w:rsid w:val="003C71CC"/>
    <w:rsid w:val="003C7F7B"/>
    <w:rsid w:val="003D3565"/>
    <w:rsid w:val="003D7B07"/>
    <w:rsid w:val="003E079A"/>
    <w:rsid w:val="003E1854"/>
    <w:rsid w:val="003E1AE5"/>
    <w:rsid w:val="003E3AF8"/>
    <w:rsid w:val="003E7444"/>
    <w:rsid w:val="003F2535"/>
    <w:rsid w:val="003F5258"/>
    <w:rsid w:val="003F5EE9"/>
    <w:rsid w:val="003F6C4D"/>
    <w:rsid w:val="003F6D7C"/>
    <w:rsid w:val="00405785"/>
    <w:rsid w:val="00406153"/>
    <w:rsid w:val="00407311"/>
    <w:rsid w:val="00411C8E"/>
    <w:rsid w:val="00413586"/>
    <w:rsid w:val="00415616"/>
    <w:rsid w:val="00417567"/>
    <w:rsid w:val="00417660"/>
    <w:rsid w:val="004200FB"/>
    <w:rsid w:val="004207D4"/>
    <w:rsid w:val="00421B48"/>
    <w:rsid w:val="00421BAB"/>
    <w:rsid w:val="004224CF"/>
    <w:rsid w:val="004275D1"/>
    <w:rsid w:val="00427D85"/>
    <w:rsid w:val="0043005B"/>
    <w:rsid w:val="004300BE"/>
    <w:rsid w:val="004310F5"/>
    <w:rsid w:val="0043262B"/>
    <w:rsid w:val="00433626"/>
    <w:rsid w:val="00435A1B"/>
    <w:rsid w:val="004374BD"/>
    <w:rsid w:val="00437AF8"/>
    <w:rsid w:val="00443143"/>
    <w:rsid w:val="0044319A"/>
    <w:rsid w:val="00447837"/>
    <w:rsid w:val="00447DE5"/>
    <w:rsid w:val="00452404"/>
    <w:rsid w:val="00454EFD"/>
    <w:rsid w:val="00455422"/>
    <w:rsid w:val="0045679C"/>
    <w:rsid w:val="0045765C"/>
    <w:rsid w:val="00460840"/>
    <w:rsid w:val="004621E8"/>
    <w:rsid w:val="00462A63"/>
    <w:rsid w:val="0046436B"/>
    <w:rsid w:val="00467BD3"/>
    <w:rsid w:val="00471D2C"/>
    <w:rsid w:val="00473331"/>
    <w:rsid w:val="00474754"/>
    <w:rsid w:val="00481366"/>
    <w:rsid w:val="004846E8"/>
    <w:rsid w:val="00485D2C"/>
    <w:rsid w:val="004871AF"/>
    <w:rsid w:val="00492A02"/>
    <w:rsid w:val="00493705"/>
    <w:rsid w:val="00493BB4"/>
    <w:rsid w:val="00493FC6"/>
    <w:rsid w:val="00494F1D"/>
    <w:rsid w:val="004955AD"/>
    <w:rsid w:val="00497C31"/>
    <w:rsid w:val="004A185C"/>
    <w:rsid w:val="004A1ADC"/>
    <w:rsid w:val="004A4DDA"/>
    <w:rsid w:val="004A590A"/>
    <w:rsid w:val="004A759B"/>
    <w:rsid w:val="004A7EE0"/>
    <w:rsid w:val="004B0566"/>
    <w:rsid w:val="004B2314"/>
    <w:rsid w:val="004B2EBA"/>
    <w:rsid w:val="004C0A66"/>
    <w:rsid w:val="004C2416"/>
    <w:rsid w:val="004C33E1"/>
    <w:rsid w:val="004C39B6"/>
    <w:rsid w:val="004C595C"/>
    <w:rsid w:val="004C63F8"/>
    <w:rsid w:val="004D0DDF"/>
    <w:rsid w:val="004D51AE"/>
    <w:rsid w:val="004D550C"/>
    <w:rsid w:val="004D6BD3"/>
    <w:rsid w:val="004E0570"/>
    <w:rsid w:val="004E2204"/>
    <w:rsid w:val="004E4B15"/>
    <w:rsid w:val="004E4F5F"/>
    <w:rsid w:val="004F3833"/>
    <w:rsid w:val="004F7A35"/>
    <w:rsid w:val="00503E43"/>
    <w:rsid w:val="00510322"/>
    <w:rsid w:val="00510FFE"/>
    <w:rsid w:val="005114A7"/>
    <w:rsid w:val="0051225A"/>
    <w:rsid w:val="005137F3"/>
    <w:rsid w:val="00514710"/>
    <w:rsid w:val="00515233"/>
    <w:rsid w:val="005207ED"/>
    <w:rsid w:val="00522E28"/>
    <w:rsid w:val="00525770"/>
    <w:rsid w:val="00527258"/>
    <w:rsid w:val="00527594"/>
    <w:rsid w:val="00532172"/>
    <w:rsid w:val="00536FEE"/>
    <w:rsid w:val="005426E0"/>
    <w:rsid w:val="005540A6"/>
    <w:rsid w:val="00560C65"/>
    <w:rsid w:val="00564B16"/>
    <w:rsid w:val="0056752B"/>
    <w:rsid w:val="00570EF2"/>
    <w:rsid w:val="0057566B"/>
    <w:rsid w:val="00577290"/>
    <w:rsid w:val="0058171E"/>
    <w:rsid w:val="0058234D"/>
    <w:rsid w:val="005839E4"/>
    <w:rsid w:val="00584889"/>
    <w:rsid w:val="005870F2"/>
    <w:rsid w:val="0059758B"/>
    <w:rsid w:val="005A0B08"/>
    <w:rsid w:val="005A4DA6"/>
    <w:rsid w:val="005A59FC"/>
    <w:rsid w:val="005A5AEE"/>
    <w:rsid w:val="005A6C6A"/>
    <w:rsid w:val="005A6F99"/>
    <w:rsid w:val="005A7357"/>
    <w:rsid w:val="005A7FA8"/>
    <w:rsid w:val="005B0CF0"/>
    <w:rsid w:val="005B3481"/>
    <w:rsid w:val="005B3944"/>
    <w:rsid w:val="005B44D3"/>
    <w:rsid w:val="005B6BF5"/>
    <w:rsid w:val="005C3549"/>
    <w:rsid w:val="005C560D"/>
    <w:rsid w:val="005C5EC9"/>
    <w:rsid w:val="005C6463"/>
    <w:rsid w:val="005D0DE4"/>
    <w:rsid w:val="005D13DE"/>
    <w:rsid w:val="005D6E69"/>
    <w:rsid w:val="005E1C26"/>
    <w:rsid w:val="005E37B0"/>
    <w:rsid w:val="005E61C0"/>
    <w:rsid w:val="005F0531"/>
    <w:rsid w:val="005F092F"/>
    <w:rsid w:val="005F37A4"/>
    <w:rsid w:val="005F48CC"/>
    <w:rsid w:val="00602908"/>
    <w:rsid w:val="006035D0"/>
    <w:rsid w:val="00605C00"/>
    <w:rsid w:val="00611E04"/>
    <w:rsid w:val="00613E68"/>
    <w:rsid w:val="00616117"/>
    <w:rsid w:val="00617C3C"/>
    <w:rsid w:val="00623F61"/>
    <w:rsid w:val="00624C51"/>
    <w:rsid w:val="00625B4E"/>
    <w:rsid w:val="00630D85"/>
    <w:rsid w:val="00631521"/>
    <w:rsid w:val="006340CB"/>
    <w:rsid w:val="00634588"/>
    <w:rsid w:val="006368E5"/>
    <w:rsid w:val="006369EB"/>
    <w:rsid w:val="00641212"/>
    <w:rsid w:val="00641CC4"/>
    <w:rsid w:val="00645A5A"/>
    <w:rsid w:val="006501DA"/>
    <w:rsid w:val="006502DA"/>
    <w:rsid w:val="006515B0"/>
    <w:rsid w:val="00651BE7"/>
    <w:rsid w:val="00654AF1"/>
    <w:rsid w:val="0066060C"/>
    <w:rsid w:val="00662D53"/>
    <w:rsid w:val="006802CD"/>
    <w:rsid w:val="006804E2"/>
    <w:rsid w:val="006811D0"/>
    <w:rsid w:val="00682209"/>
    <w:rsid w:val="006843F8"/>
    <w:rsid w:val="00686E8A"/>
    <w:rsid w:val="00690F5B"/>
    <w:rsid w:val="0069139E"/>
    <w:rsid w:val="006934CB"/>
    <w:rsid w:val="00694D8A"/>
    <w:rsid w:val="006978B1"/>
    <w:rsid w:val="00697C18"/>
    <w:rsid w:val="006A4123"/>
    <w:rsid w:val="006A7024"/>
    <w:rsid w:val="006B25E0"/>
    <w:rsid w:val="006B5F96"/>
    <w:rsid w:val="006B6BF3"/>
    <w:rsid w:val="006C11F0"/>
    <w:rsid w:val="006C1D32"/>
    <w:rsid w:val="006C2975"/>
    <w:rsid w:val="006C3C09"/>
    <w:rsid w:val="006C4E98"/>
    <w:rsid w:val="006C54D8"/>
    <w:rsid w:val="006D1235"/>
    <w:rsid w:val="006D352C"/>
    <w:rsid w:val="006E1379"/>
    <w:rsid w:val="006E1592"/>
    <w:rsid w:val="006E43BC"/>
    <w:rsid w:val="006F0BB5"/>
    <w:rsid w:val="006F13C2"/>
    <w:rsid w:val="006F3633"/>
    <w:rsid w:val="006F490D"/>
    <w:rsid w:val="006F55CC"/>
    <w:rsid w:val="006F6905"/>
    <w:rsid w:val="00700C2F"/>
    <w:rsid w:val="007049FB"/>
    <w:rsid w:val="0071081E"/>
    <w:rsid w:val="007115DD"/>
    <w:rsid w:val="007117B9"/>
    <w:rsid w:val="00712802"/>
    <w:rsid w:val="00713753"/>
    <w:rsid w:val="00715746"/>
    <w:rsid w:val="007171FC"/>
    <w:rsid w:val="00720545"/>
    <w:rsid w:val="00723714"/>
    <w:rsid w:val="00724032"/>
    <w:rsid w:val="00727465"/>
    <w:rsid w:val="007320A7"/>
    <w:rsid w:val="00734F57"/>
    <w:rsid w:val="00735601"/>
    <w:rsid w:val="00735EB0"/>
    <w:rsid w:val="007376A7"/>
    <w:rsid w:val="00740231"/>
    <w:rsid w:val="00744C0B"/>
    <w:rsid w:val="00745805"/>
    <w:rsid w:val="00745A42"/>
    <w:rsid w:val="0075182A"/>
    <w:rsid w:val="007527CA"/>
    <w:rsid w:val="00754711"/>
    <w:rsid w:val="007551CE"/>
    <w:rsid w:val="0075523C"/>
    <w:rsid w:val="00756236"/>
    <w:rsid w:val="00756D84"/>
    <w:rsid w:val="0076060C"/>
    <w:rsid w:val="00764F41"/>
    <w:rsid w:val="007655A0"/>
    <w:rsid w:val="0077017E"/>
    <w:rsid w:val="0077034B"/>
    <w:rsid w:val="0077250F"/>
    <w:rsid w:val="00772FB7"/>
    <w:rsid w:val="0077752A"/>
    <w:rsid w:val="00781880"/>
    <w:rsid w:val="007840D4"/>
    <w:rsid w:val="007856EB"/>
    <w:rsid w:val="007862FB"/>
    <w:rsid w:val="007946BA"/>
    <w:rsid w:val="00795155"/>
    <w:rsid w:val="00795D1C"/>
    <w:rsid w:val="0079781E"/>
    <w:rsid w:val="007A2986"/>
    <w:rsid w:val="007A2DA3"/>
    <w:rsid w:val="007A38D0"/>
    <w:rsid w:val="007A7C12"/>
    <w:rsid w:val="007B0BC1"/>
    <w:rsid w:val="007B37C2"/>
    <w:rsid w:val="007C3DA0"/>
    <w:rsid w:val="007D27C4"/>
    <w:rsid w:val="007D2D16"/>
    <w:rsid w:val="007D3F6F"/>
    <w:rsid w:val="007D74B4"/>
    <w:rsid w:val="007E07C2"/>
    <w:rsid w:val="007E4ED1"/>
    <w:rsid w:val="007E7FB5"/>
    <w:rsid w:val="007F083A"/>
    <w:rsid w:val="007F1A3F"/>
    <w:rsid w:val="007F1FB1"/>
    <w:rsid w:val="007F25D7"/>
    <w:rsid w:val="007F6716"/>
    <w:rsid w:val="008101B7"/>
    <w:rsid w:val="00810761"/>
    <w:rsid w:val="00811258"/>
    <w:rsid w:val="008115AA"/>
    <w:rsid w:val="00813D1C"/>
    <w:rsid w:val="00816B2B"/>
    <w:rsid w:val="00816C86"/>
    <w:rsid w:val="00816F01"/>
    <w:rsid w:val="00817AA8"/>
    <w:rsid w:val="00821E36"/>
    <w:rsid w:val="0082384F"/>
    <w:rsid w:val="00824E97"/>
    <w:rsid w:val="00826F9B"/>
    <w:rsid w:val="00832CDD"/>
    <w:rsid w:val="00833786"/>
    <w:rsid w:val="00834498"/>
    <w:rsid w:val="008353B8"/>
    <w:rsid w:val="00835920"/>
    <w:rsid w:val="0083616D"/>
    <w:rsid w:val="008375EA"/>
    <w:rsid w:val="00837A61"/>
    <w:rsid w:val="00840EE8"/>
    <w:rsid w:val="0084537F"/>
    <w:rsid w:val="00847495"/>
    <w:rsid w:val="00850381"/>
    <w:rsid w:val="00850CFF"/>
    <w:rsid w:val="00852025"/>
    <w:rsid w:val="00852582"/>
    <w:rsid w:val="00855FED"/>
    <w:rsid w:val="00857D38"/>
    <w:rsid w:val="00863920"/>
    <w:rsid w:val="008713CA"/>
    <w:rsid w:val="00873BE5"/>
    <w:rsid w:val="00875ACB"/>
    <w:rsid w:val="00877722"/>
    <w:rsid w:val="00881B7D"/>
    <w:rsid w:val="00882E19"/>
    <w:rsid w:val="008830D7"/>
    <w:rsid w:val="0088380A"/>
    <w:rsid w:val="00883BDC"/>
    <w:rsid w:val="00884444"/>
    <w:rsid w:val="00884CF0"/>
    <w:rsid w:val="00891746"/>
    <w:rsid w:val="00891E8E"/>
    <w:rsid w:val="0089345A"/>
    <w:rsid w:val="0089551D"/>
    <w:rsid w:val="008977D0"/>
    <w:rsid w:val="0089782A"/>
    <w:rsid w:val="008A192D"/>
    <w:rsid w:val="008A2D68"/>
    <w:rsid w:val="008A4BBE"/>
    <w:rsid w:val="008A626D"/>
    <w:rsid w:val="008A74C3"/>
    <w:rsid w:val="008B06C1"/>
    <w:rsid w:val="008B4C10"/>
    <w:rsid w:val="008B5FCF"/>
    <w:rsid w:val="008B707F"/>
    <w:rsid w:val="008C0582"/>
    <w:rsid w:val="008C6B78"/>
    <w:rsid w:val="008D193D"/>
    <w:rsid w:val="008D1DC1"/>
    <w:rsid w:val="008D20F7"/>
    <w:rsid w:val="008D4FFE"/>
    <w:rsid w:val="008D6987"/>
    <w:rsid w:val="008E0260"/>
    <w:rsid w:val="008E042E"/>
    <w:rsid w:val="008E1A1F"/>
    <w:rsid w:val="008F0A86"/>
    <w:rsid w:val="00903012"/>
    <w:rsid w:val="00905839"/>
    <w:rsid w:val="00907D07"/>
    <w:rsid w:val="00915976"/>
    <w:rsid w:val="00917995"/>
    <w:rsid w:val="009211AE"/>
    <w:rsid w:val="00921F4C"/>
    <w:rsid w:val="009254BF"/>
    <w:rsid w:val="00926193"/>
    <w:rsid w:val="00927B6C"/>
    <w:rsid w:val="00933519"/>
    <w:rsid w:val="00933B33"/>
    <w:rsid w:val="009359C4"/>
    <w:rsid w:val="00943A76"/>
    <w:rsid w:val="00943E0D"/>
    <w:rsid w:val="00945C7A"/>
    <w:rsid w:val="009477D9"/>
    <w:rsid w:val="00951B09"/>
    <w:rsid w:val="009539C9"/>
    <w:rsid w:val="009544BC"/>
    <w:rsid w:val="009545B4"/>
    <w:rsid w:val="00955F1C"/>
    <w:rsid w:val="00957E8B"/>
    <w:rsid w:val="00961872"/>
    <w:rsid w:val="00962DB1"/>
    <w:rsid w:val="00966229"/>
    <w:rsid w:val="0096797F"/>
    <w:rsid w:val="00970C02"/>
    <w:rsid w:val="0097172F"/>
    <w:rsid w:val="0097240E"/>
    <w:rsid w:val="0097389D"/>
    <w:rsid w:val="00976F30"/>
    <w:rsid w:val="009806BE"/>
    <w:rsid w:val="009810B3"/>
    <w:rsid w:val="00984C51"/>
    <w:rsid w:val="0098651E"/>
    <w:rsid w:val="0098653D"/>
    <w:rsid w:val="00993BC9"/>
    <w:rsid w:val="00995A30"/>
    <w:rsid w:val="009A31BB"/>
    <w:rsid w:val="009A4FCF"/>
    <w:rsid w:val="009A5E0A"/>
    <w:rsid w:val="009A6444"/>
    <w:rsid w:val="009B03B7"/>
    <w:rsid w:val="009B1E0D"/>
    <w:rsid w:val="009B3D6F"/>
    <w:rsid w:val="009B41E9"/>
    <w:rsid w:val="009B4624"/>
    <w:rsid w:val="009B773F"/>
    <w:rsid w:val="009C3B76"/>
    <w:rsid w:val="009C4865"/>
    <w:rsid w:val="009C5D0A"/>
    <w:rsid w:val="009C6D2C"/>
    <w:rsid w:val="009C7FF3"/>
    <w:rsid w:val="009D26A8"/>
    <w:rsid w:val="009D30D5"/>
    <w:rsid w:val="009D6EAE"/>
    <w:rsid w:val="009D75FA"/>
    <w:rsid w:val="009E204E"/>
    <w:rsid w:val="009E3DB7"/>
    <w:rsid w:val="009E52D1"/>
    <w:rsid w:val="009E7BF3"/>
    <w:rsid w:val="009F043F"/>
    <w:rsid w:val="009F1FFD"/>
    <w:rsid w:val="009F23A2"/>
    <w:rsid w:val="009F4140"/>
    <w:rsid w:val="009F56A2"/>
    <w:rsid w:val="00A02765"/>
    <w:rsid w:val="00A03A00"/>
    <w:rsid w:val="00A03CA6"/>
    <w:rsid w:val="00A04317"/>
    <w:rsid w:val="00A05F0D"/>
    <w:rsid w:val="00A064AE"/>
    <w:rsid w:val="00A101E8"/>
    <w:rsid w:val="00A1151C"/>
    <w:rsid w:val="00A1192B"/>
    <w:rsid w:val="00A11ACE"/>
    <w:rsid w:val="00A1444F"/>
    <w:rsid w:val="00A15601"/>
    <w:rsid w:val="00A164C3"/>
    <w:rsid w:val="00A17701"/>
    <w:rsid w:val="00A21D92"/>
    <w:rsid w:val="00A22CB9"/>
    <w:rsid w:val="00A236C9"/>
    <w:rsid w:val="00A24F20"/>
    <w:rsid w:val="00A26781"/>
    <w:rsid w:val="00A31BCD"/>
    <w:rsid w:val="00A35453"/>
    <w:rsid w:val="00A36337"/>
    <w:rsid w:val="00A4502A"/>
    <w:rsid w:val="00A475A9"/>
    <w:rsid w:val="00A62998"/>
    <w:rsid w:val="00A646D7"/>
    <w:rsid w:val="00A646EA"/>
    <w:rsid w:val="00A65456"/>
    <w:rsid w:val="00A65A68"/>
    <w:rsid w:val="00A66780"/>
    <w:rsid w:val="00A66C70"/>
    <w:rsid w:val="00A671F2"/>
    <w:rsid w:val="00A67E03"/>
    <w:rsid w:val="00A710F8"/>
    <w:rsid w:val="00A73F8A"/>
    <w:rsid w:val="00A764E9"/>
    <w:rsid w:val="00A7785C"/>
    <w:rsid w:val="00A80D20"/>
    <w:rsid w:val="00A8367A"/>
    <w:rsid w:val="00A83BDB"/>
    <w:rsid w:val="00A85459"/>
    <w:rsid w:val="00A86402"/>
    <w:rsid w:val="00A90E09"/>
    <w:rsid w:val="00A91C17"/>
    <w:rsid w:val="00A93FE2"/>
    <w:rsid w:val="00A947DD"/>
    <w:rsid w:val="00A950A7"/>
    <w:rsid w:val="00A977C0"/>
    <w:rsid w:val="00AA02B5"/>
    <w:rsid w:val="00AA3E1D"/>
    <w:rsid w:val="00AA54B7"/>
    <w:rsid w:val="00AA64A1"/>
    <w:rsid w:val="00AB08FE"/>
    <w:rsid w:val="00AB0DD2"/>
    <w:rsid w:val="00AB1F60"/>
    <w:rsid w:val="00AB3074"/>
    <w:rsid w:val="00AB4B7C"/>
    <w:rsid w:val="00AB4E3E"/>
    <w:rsid w:val="00AB5D5A"/>
    <w:rsid w:val="00AB7F76"/>
    <w:rsid w:val="00AC2902"/>
    <w:rsid w:val="00AC4834"/>
    <w:rsid w:val="00AC5560"/>
    <w:rsid w:val="00AC6821"/>
    <w:rsid w:val="00AC74CD"/>
    <w:rsid w:val="00AD045D"/>
    <w:rsid w:val="00AD2B47"/>
    <w:rsid w:val="00AD2FE1"/>
    <w:rsid w:val="00AD3C55"/>
    <w:rsid w:val="00AD4C78"/>
    <w:rsid w:val="00AD684E"/>
    <w:rsid w:val="00AD691B"/>
    <w:rsid w:val="00AD7577"/>
    <w:rsid w:val="00AE0021"/>
    <w:rsid w:val="00AE1011"/>
    <w:rsid w:val="00AE34FA"/>
    <w:rsid w:val="00AE4F24"/>
    <w:rsid w:val="00AE734A"/>
    <w:rsid w:val="00AF0A6B"/>
    <w:rsid w:val="00AF3BC6"/>
    <w:rsid w:val="00AF45E3"/>
    <w:rsid w:val="00B00C59"/>
    <w:rsid w:val="00B0437E"/>
    <w:rsid w:val="00B04C6B"/>
    <w:rsid w:val="00B16A6F"/>
    <w:rsid w:val="00B176AF"/>
    <w:rsid w:val="00B220DE"/>
    <w:rsid w:val="00B2375C"/>
    <w:rsid w:val="00B27C82"/>
    <w:rsid w:val="00B35836"/>
    <w:rsid w:val="00B40204"/>
    <w:rsid w:val="00B4124B"/>
    <w:rsid w:val="00B43634"/>
    <w:rsid w:val="00B446AA"/>
    <w:rsid w:val="00B46A84"/>
    <w:rsid w:val="00B567C6"/>
    <w:rsid w:val="00B573D5"/>
    <w:rsid w:val="00B6081E"/>
    <w:rsid w:val="00B61C2E"/>
    <w:rsid w:val="00B62FC9"/>
    <w:rsid w:val="00B63B26"/>
    <w:rsid w:val="00B64655"/>
    <w:rsid w:val="00B64FBE"/>
    <w:rsid w:val="00B66EDC"/>
    <w:rsid w:val="00B7166A"/>
    <w:rsid w:val="00B753C5"/>
    <w:rsid w:val="00B75D50"/>
    <w:rsid w:val="00B801EF"/>
    <w:rsid w:val="00B81125"/>
    <w:rsid w:val="00B84BE4"/>
    <w:rsid w:val="00B856D5"/>
    <w:rsid w:val="00B85DC8"/>
    <w:rsid w:val="00B94CB6"/>
    <w:rsid w:val="00B979F1"/>
    <w:rsid w:val="00BA1B99"/>
    <w:rsid w:val="00BA2AF0"/>
    <w:rsid w:val="00BB0AC7"/>
    <w:rsid w:val="00BB1534"/>
    <w:rsid w:val="00BB233D"/>
    <w:rsid w:val="00BB52D1"/>
    <w:rsid w:val="00BB7759"/>
    <w:rsid w:val="00BC3491"/>
    <w:rsid w:val="00BC3F09"/>
    <w:rsid w:val="00BC6976"/>
    <w:rsid w:val="00BD16D4"/>
    <w:rsid w:val="00BD3767"/>
    <w:rsid w:val="00BD4D28"/>
    <w:rsid w:val="00BD63DD"/>
    <w:rsid w:val="00BE2EA3"/>
    <w:rsid w:val="00BE5B1A"/>
    <w:rsid w:val="00BF2B95"/>
    <w:rsid w:val="00BF3096"/>
    <w:rsid w:val="00BF5F35"/>
    <w:rsid w:val="00C0401B"/>
    <w:rsid w:val="00C05ABC"/>
    <w:rsid w:val="00C10BC0"/>
    <w:rsid w:val="00C114C5"/>
    <w:rsid w:val="00C1282D"/>
    <w:rsid w:val="00C150FF"/>
    <w:rsid w:val="00C237CC"/>
    <w:rsid w:val="00C2657E"/>
    <w:rsid w:val="00C26A11"/>
    <w:rsid w:val="00C3048C"/>
    <w:rsid w:val="00C31F60"/>
    <w:rsid w:val="00C33AC6"/>
    <w:rsid w:val="00C33E7E"/>
    <w:rsid w:val="00C451F8"/>
    <w:rsid w:val="00C50263"/>
    <w:rsid w:val="00C61041"/>
    <w:rsid w:val="00C61A74"/>
    <w:rsid w:val="00C61A7E"/>
    <w:rsid w:val="00C651B9"/>
    <w:rsid w:val="00C65CFD"/>
    <w:rsid w:val="00C66A74"/>
    <w:rsid w:val="00C713F9"/>
    <w:rsid w:val="00C727BB"/>
    <w:rsid w:val="00C73CCB"/>
    <w:rsid w:val="00C74A35"/>
    <w:rsid w:val="00C750A6"/>
    <w:rsid w:val="00C81177"/>
    <w:rsid w:val="00C81951"/>
    <w:rsid w:val="00C850E5"/>
    <w:rsid w:val="00C864BC"/>
    <w:rsid w:val="00C86BD8"/>
    <w:rsid w:val="00C90376"/>
    <w:rsid w:val="00C9305D"/>
    <w:rsid w:val="00C93388"/>
    <w:rsid w:val="00C94552"/>
    <w:rsid w:val="00C947FA"/>
    <w:rsid w:val="00C97C47"/>
    <w:rsid w:val="00CA1F63"/>
    <w:rsid w:val="00CA32D9"/>
    <w:rsid w:val="00CA6FD1"/>
    <w:rsid w:val="00CB0380"/>
    <w:rsid w:val="00CB1DB4"/>
    <w:rsid w:val="00CB1DD8"/>
    <w:rsid w:val="00CB3663"/>
    <w:rsid w:val="00CB41A6"/>
    <w:rsid w:val="00CB474C"/>
    <w:rsid w:val="00CB53EE"/>
    <w:rsid w:val="00CB5EDF"/>
    <w:rsid w:val="00CC0BBC"/>
    <w:rsid w:val="00CC14CB"/>
    <w:rsid w:val="00CC3753"/>
    <w:rsid w:val="00CC3CE4"/>
    <w:rsid w:val="00CC3F4E"/>
    <w:rsid w:val="00CC5742"/>
    <w:rsid w:val="00CD0F04"/>
    <w:rsid w:val="00CD35AF"/>
    <w:rsid w:val="00CD66D7"/>
    <w:rsid w:val="00CD7B9D"/>
    <w:rsid w:val="00CE1019"/>
    <w:rsid w:val="00CE121C"/>
    <w:rsid w:val="00CF2336"/>
    <w:rsid w:val="00CF4063"/>
    <w:rsid w:val="00CF442C"/>
    <w:rsid w:val="00CF56EF"/>
    <w:rsid w:val="00CF5865"/>
    <w:rsid w:val="00CF5E40"/>
    <w:rsid w:val="00CF7382"/>
    <w:rsid w:val="00D000DE"/>
    <w:rsid w:val="00D030B4"/>
    <w:rsid w:val="00D12E16"/>
    <w:rsid w:val="00D236F5"/>
    <w:rsid w:val="00D26FA4"/>
    <w:rsid w:val="00D2738A"/>
    <w:rsid w:val="00D27BCB"/>
    <w:rsid w:val="00D30040"/>
    <w:rsid w:val="00D313B1"/>
    <w:rsid w:val="00D35217"/>
    <w:rsid w:val="00D35B04"/>
    <w:rsid w:val="00D36DF9"/>
    <w:rsid w:val="00D40D41"/>
    <w:rsid w:val="00D41888"/>
    <w:rsid w:val="00D46A50"/>
    <w:rsid w:val="00D47B11"/>
    <w:rsid w:val="00D53A00"/>
    <w:rsid w:val="00D54361"/>
    <w:rsid w:val="00D54F7F"/>
    <w:rsid w:val="00D60814"/>
    <w:rsid w:val="00D64C56"/>
    <w:rsid w:val="00D65BD4"/>
    <w:rsid w:val="00D65E1F"/>
    <w:rsid w:val="00D679EB"/>
    <w:rsid w:val="00D7237D"/>
    <w:rsid w:val="00D725BE"/>
    <w:rsid w:val="00D72DFB"/>
    <w:rsid w:val="00D81F18"/>
    <w:rsid w:val="00D82150"/>
    <w:rsid w:val="00D855F5"/>
    <w:rsid w:val="00D86EEA"/>
    <w:rsid w:val="00D94987"/>
    <w:rsid w:val="00D9649F"/>
    <w:rsid w:val="00DA3599"/>
    <w:rsid w:val="00DA524F"/>
    <w:rsid w:val="00DA6779"/>
    <w:rsid w:val="00DB0674"/>
    <w:rsid w:val="00DB15C4"/>
    <w:rsid w:val="00DB18A6"/>
    <w:rsid w:val="00DB6325"/>
    <w:rsid w:val="00DB6CE0"/>
    <w:rsid w:val="00DC1667"/>
    <w:rsid w:val="00DC17FF"/>
    <w:rsid w:val="00DC1F2E"/>
    <w:rsid w:val="00DC390E"/>
    <w:rsid w:val="00DC4BBE"/>
    <w:rsid w:val="00DC585E"/>
    <w:rsid w:val="00DC71FE"/>
    <w:rsid w:val="00DD04A4"/>
    <w:rsid w:val="00DD5AC7"/>
    <w:rsid w:val="00DE2820"/>
    <w:rsid w:val="00DE554D"/>
    <w:rsid w:val="00DE6021"/>
    <w:rsid w:val="00DF1E38"/>
    <w:rsid w:val="00DF35AA"/>
    <w:rsid w:val="00DF4D08"/>
    <w:rsid w:val="00DF520E"/>
    <w:rsid w:val="00DF5B03"/>
    <w:rsid w:val="00E0102E"/>
    <w:rsid w:val="00E03A0A"/>
    <w:rsid w:val="00E05578"/>
    <w:rsid w:val="00E05B7A"/>
    <w:rsid w:val="00E06C11"/>
    <w:rsid w:val="00E12F42"/>
    <w:rsid w:val="00E1479F"/>
    <w:rsid w:val="00E15CAC"/>
    <w:rsid w:val="00E177EB"/>
    <w:rsid w:val="00E21F93"/>
    <w:rsid w:val="00E3062B"/>
    <w:rsid w:val="00E324C0"/>
    <w:rsid w:val="00E45F02"/>
    <w:rsid w:val="00E47EC2"/>
    <w:rsid w:val="00E571E9"/>
    <w:rsid w:val="00E5720E"/>
    <w:rsid w:val="00E5743A"/>
    <w:rsid w:val="00E579E3"/>
    <w:rsid w:val="00E6120E"/>
    <w:rsid w:val="00E618BA"/>
    <w:rsid w:val="00E64532"/>
    <w:rsid w:val="00E64F5E"/>
    <w:rsid w:val="00E66401"/>
    <w:rsid w:val="00E672AB"/>
    <w:rsid w:val="00E7390B"/>
    <w:rsid w:val="00E74C64"/>
    <w:rsid w:val="00E75583"/>
    <w:rsid w:val="00E770FE"/>
    <w:rsid w:val="00E77BB8"/>
    <w:rsid w:val="00E80E32"/>
    <w:rsid w:val="00E8197E"/>
    <w:rsid w:val="00E8759C"/>
    <w:rsid w:val="00E87E83"/>
    <w:rsid w:val="00E93124"/>
    <w:rsid w:val="00E94721"/>
    <w:rsid w:val="00E94978"/>
    <w:rsid w:val="00E94A69"/>
    <w:rsid w:val="00E94BC0"/>
    <w:rsid w:val="00EA19A8"/>
    <w:rsid w:val="00EA32AE"/>
    <w:rsid w:val="00EB2748"/>
    <w:rsid w:val="00EB60EE"/>
    <w:rsid w:val="00EC366E"/>
    <w:rsid w:val="00EC4AA0"/>
    <w:rsid w:val="00EC6529"/>
    <w:rsid w:val="00EC7B02"/>
    <w:rsid w:val="00ED00D9"/>
    <w:rsid w:val="00ED4F8F"/>
    <w:rsid w:val="00ED72C5"/>
    <w:rsid w:val="00EE1F4D"/>
    <w:rsid w:val="00EE211F"/>
    <w:rsid w:val="00EE2487"/>
    <w:rsid w:val="00EF153C"/>
    <w:rsid w:val="00EF33D3"/>
    <w:rsid w:val="00EF4616"/>
    <w:rsid w:val="00EF5165"/>
    <w:rsid w:val="00EF6DC6"/>
    <w:rsid w:val="00F01755"/>
    <w:rsid w:val="00F02D74"/>
    <w:rsid w:val="00F02FF2"/>
    <w:rsid w:val="00F04381"/>
    <w:rsid w:val="00F04E5F"/>
    <w:rsid w:val="00F11411"/>
    <w:rsid w:val="00F141FC"/>
    <w:rsid w:val="00F17D56"/>
    <w:rsid w:val="00F24FEB"/>
    <w:rsid w:val="00F30103"/>
    <w:rsid w:val="00F3114E"/>
    <w:rsid w:val="00F31580"/>
    <w:rsid w:val="00F31605"/>
    <w:rsid w:val="00F3202B"/>
    <w:rsid w:val="00F3289D"/>
    <w:rsid w:val="00F35856"/>
    <w:rsid w:val="00F37115"/>
    <w:rsid w:val="00F4254A"/>
    <w:rsid w:val="00F425C9"/>
    <w:rsid w:val="00F42C9A"/>
    <w:rsid w:val="00F4456C"/>
    <w:rsid w:val="00F44821"/>
    <w:rsid w:val="00F475E8"/>
    <w:rsid w:val="00F533B8"/>
    <w:rsid w:val="00F53E83"/>
    <w:rsid w:val="00F54621"/>
    <w:rsid w:val="00F55D6D"/>
    <w:rsid w:val="00F60148"/>
    <w:rsid w:val="00F60AFA"/>
    <w:rsid w:val="00F61A6A"/>
    <w:rsid w:val="00F631F5"/>
    <w:rsid w:val="00F670BB"/>
    <w:rsid w:val="00F67274"/>
    <w:rsid w:val="00F70A11"/>
    <w:rsid w:val="00F737CC"/>
    <w:rsid w:val="00F74C07"/>
    <w:rsid w:val="00F775C6"/>
    <w:rsid w:val="00F81C12"/>
    <w:rsid w:val="00F83D26"/>
    <w:rsid w:val="00F84403"/>
    <w:rsid w:val="00F855BD"/>
    <w:rsid w:val="00F864CC"/>
    <w:rsid w:val="00F90100"/>
    <w:rsid w:val="00F90528"/>
    <w:rsid w:val="00F918B6"/>
    <w:rsid w:val="00F93355"/>
    <w:rsid w:val="00F94A19"/>
    <w:rsid w:val="00F9543A"/>
    <w:rsid w:val="00F9650E"/>
    <w:rsid w:val="00FA0E3B"/>
    <w:rsid w:val="00FA1115"/>
    <w:rsid w:val="00FA172A"/>
    <w:rsid w:val="00FA3E0C"/>
    <w:rsid w:val="00FA7702"/>
    <w:rsid w:val="00FA7FAA"/>
    <w:rsid w:val="00FB2320"/>
    <w:rsid w:val="00FB3046"/>
    <w:rsid w:val="00FB319C"/>
    <w:rsid w:val="00FB37C2"/>
    <w:rsid w:val="00FB3827"/>
    <w:rsid w:val="00FB4E84"/>
    <w:rsid w:val="00FB4F16"/>
    <w:rsid w:val="00FB5DB2"/>
    <w:rsid w:val="00FC1013"/>
    <w:rsid w:val="00FC16F3"/>
    <w:rsid w:val="00FC21FE"/>
    <w:rsid w:val="00FC3F61"/>
    <w:rsid w:val="00FC447A"/>
    <w:rsid w:val="00FC7D16"/>
    <w:rsid w:val="00FD12AF"/>
    <w:rsid w:val="00FD3FB3"/>
    <w:rsid w:val="00FD40AA"/>
    <w:rsid w:val="00FD4D86"/>
    <w:rsid w:val="00FD7DB4"/>
    <w:rsid w:val="00FE00B5"/>
    <w:rsid w:val="00FE693D"/>
    <w:rsid w:val="00FE727B"/>
    <w:rsid w:val="00FF0B45"/>
    <w:rsid w:val="00FF2B4F"/>
    <w:rsid w:val="00FF2BE9"/>
    <w:rsid w:val="00FF7C7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B7463FA"/>
  <w15:chartTrackingRefBased/>
  <w15:docId w15:val="{023B02A5-97EB-45B6-A9E6-E8CFC9CB0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AE734A"/>
    <w:pPr>
      <w:suppressAutoHyphens/>
    </w:pPr>
    <w:rPr>
      <w:lang w:eastAsia="ar-SA"/>
    </w:rPr>
  </w:style>
  <w:style w:type="paragraph" w:styleId="Nagwek1">
    <w:name w:val="heading 1"/>
    <w:basedOn w:val="Normalny"/>
    <w:next w:val="Normalny"/>
    <w:qFormat/>
    <w:pPr>
      <w:keepNext/>
      <w:numPr>
        <w:numId w:val="1"/>
      </w:numPr>
      <w:jc w:val="center"/>
      <w:outlineLvl w:val="0"/>
    </w:pPr>
    <w:rPr>
      <w:b/>
      <w:sz w:val="28"/>
    </w:rPr>
  </w:style>
  <w:style w:type="paragraph" w:styleId="Nagwek2">
    <w:name w:val="heading 2"/>
    <w:basedOn w:val="Normalny"/>
    <w:next w:val="Normalny"/>
    <w:qFormat/>
    <w:pPr>
      <w:keepNext/>
      <w:numPr>
        <w:ilvl w:val="1"/>
        <w:numId w:val="1"/>
      </w:numPr>
      <w:spacing w:before="240" w:after="60"/>
      <w:outlineLvl w:val="1"/>
    </w:pPr>
    <w:rPr>
      <w:rFonts w:ascii="Arial" w:hAnsi="Arial" w:cs="Arial"/>
      <w:b/>
      <w:bCs/>
      <w:i/>
      <w:iCs/>
      <w:sz w:val="28"/>
      <w:szCs w:val="28"/>
    </w:rPr>
  </w:style>
  <w:style w:type="paragraph" w:styleId="Nagwek4">
    <w:name w:val="heading 4"/>
    <w:basedOn w:val="Normalny"/>
    <w:next w:val="Normalny"/>
    <w:qFormat/>
    <w:pPr>
      <w:keepNext/>
      <w:numPr>
        <w:ilvl w:val="3"/>
        <w:numId w:val="1"/>
      </w:numPr>
      <w:spacing w:before="240" w:after="60"/>
      <w:outlineLvl w:val="3"/>
    </w:pPr>
    <w:rPr>
      <w:b/>
      <w:bCs/>
      <w:sz w:val="28"/>
      <w:szCs w:val="28"/>
    </w:rPr>
  </w:style>
  <w:style w:type="paragraph" w:styleId="Nagwek5">
    <w:name w:val="heading 5"/>
    <w:basedOn w:val="Normalny"/>
    <w:next w:val="Normalny"/>
    <w:qFormat/>
    <w:pPr>
      <w:numPr>
        <w:ilvl w:val="4"/>
        <w:numId w:val="1"/>
      </w:numPr>
      <w:spacing w:before="240" w:after="60"/>
      <w:outlineLvl w:val="4"/>
    </w:pPr>
    <w:rPr>
      <w:b/>
      <w:bCs/>
      <w:i/>
      <w:iCs/>
      <w:sz w:val="26"/>
      <w:szCs w:val="26"/>
    </w:rPr>
  </w:style>
  <w:style w:type="paragraph" w:styleId="Nagwek6">
    <w:name w:val="heading 6"/>
    <w:basedOn w:val="Normalny"/>
    <w:next w:val="Normalny"/>
    <w:qFormat/>
    <w:pPr>
      <w:numPr>
        <w:ilvl w:val="5"/>
        <w:numId w:val="1"/>
      </w:numPr>
      <w:spacing w:before="240" w:after="60"/>
      <w:outlineLvl w:val="5"/>
    </w:pPr>
    <w:rPr>
      <w:b/>
      <w:bCs/>
      <w:sz w:val="22"/>
      <w:szCs w:val="22"/>
    </w:rPr>
  </w:style>
  <w:style w:type="paragraph" w:styleId="Nagwek7">
    <w:name w:val="heading 7"/>
    <w:basedOn w:val="Normalny"/>
    <w:next w:val="Normalny"/>
    <w:qFormat/>
    <w:pPr>
      <w:numPr>
        <w:ilvl w:val="6"/>
        <w:numId w:val="1"/>
      </w:numPr>
      <w:spacing w:before="240" w:after="60"/>
      <w:outlineLvl w:val="6"/>
    </w:pPr>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3z0">
    <w:name w:val="WW8Num3z0"/>
    <w:rPr>
      <w:rFonts w:ascii="Symbol" w:hAnsi="Symbol"/>
    </w:rPr>
  </w:style>
  <w:style w:type="character" w:customStyle="1" w:styleId="WW8Num4z0">
    <w:name w:val="WW8Num4z0"/>
    <w:rPr>
      <w:rFonts w:ascii="StarSymbol" w:hAnsi="StarSymbol"/>
    </w:rPr>
  </w:style>
  <w:style w:type="character" w:customStyle="1" w:styleId="WW8Num6z0">
    <w:name w:val="WW8Num6z0"/>
    <w:rPr>
      <w:b w:val="0"/>
      <w:i w:val="0"/>
      <w:color w:val="auto"/>
    </w:rPr>
  </w:style>
  <w:style w:type="character" w:customStyle="1" w:styleId="WW8Num7z0">
    <w:name w:val="WW8Num7z0"/>
    <w:rPr>
      <w:b w:val="0"/>
      <w:i w:val="0"/>
      <w:color w:val="auto"/>
    </w:rPr>
  </w:style>
  <w:style w:type="character" w:customStyle="1" w:styleId="WW8Num13z0">
    <w:name w:val="WW8Num13z0"/>
    <w:rPr>
      <w:b w:val="0"/>
      <w:i w:val="0"/>
      <w:color w:val="auto"/>
    </w:rPr>
  </w:style>
  <w:style w:type="character" w:customStyle="1" w:styleId="WW8Num15z0">
    <w:name w:val="WW8Num15z0"/>
    <w:rPr>
      <w:sz w:val="20"/>
    </w:rPr>
  </w:style>
  <w:style w:type="character" w:customStyle="1" w:styleId="WW8Num17z0">
    <w:name w:val="WW8Num17z0"/>
    <w:rPr>
      <w:rFonts w:ascii="Symbol" w:hAnsi="Symbol"/>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8z0">
    <w:name w:val="WW8Num18z0"/>
    <w:rPr>
      <w:b w:val="0"/>
      <w:i w:val="0"/>
    </w:rPr>
  </w:style>
  <w:style w:type="character" w:customStyle="1" w:styleId="WW8Num20z0">
    <w:name w:val="WW8Num20z0"/>
    <w:rPr>
      <w:b w:val="0"/>
      <w:i w:val="0"/>
    </w:rPr>
  </w:style>
  <w:style w:type="character" w:customStyle="1" w:styleId="WW8Num29z0">
    <w:name w:val="WW8Num29z0"/>
    <w:rPr>
      <w:rFonts w:ascii="Symbol" w:hAnsi="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rPr>
  </w:style>
  <w:style w:type="character" w:customStyle="1" w:styleId="WW8Num32z0">
    <w:name w:val="WW8Num32z0"/>
    <w:rPr>
      <w:b w:val="0"/>
      <w:i w:val="0"/>
    </w:rPr>
  </w:style>
  <w:style w:type="character" w:customStyle="1" w:styleId="WW8Num33z0">
    <w:name w:val="WW8Num33z0"/>
    <w:rPr>
      <w:b w:val="0"/>
      <w:i w:val="0"/>
    </w:rPr>
  </w:style>
  <w:style w:type="character" w:customStyle="1" w:styleId="WW8Num36z0">
    <w:name w:val="WW8Num36z0"/>
    <w:rPr>
      <w:b w:val="0"/>
      <w:i w:val="0"/>
    </w:rPr>
  </w:style>
  <w:style w:type="character" w:customStyle="1" w:styleId="WW8Num39z0">
    <w:name w:val="WW8Num39z0"/>
    <w:rPr>
      <w:b/>
    </w:rPr>
  </w:style>
  <w:style w:type="character" w:customStyle="1" w:styleId="WW8Num40z0">
    <w:name w:val="WW8Num40z0"/>
    <w:rPr>
      <w:sz w:val="20"/>
    </w:rPr>
  </w:style>
  <w:style w:type="character" w:customStyle="1" w:styleId="WW8Num42z0">
    <w:name w:val="WW8Num42z0"/>
    <w:rPr>
      <w:b w:val="0"/>
      <w:i w:val="0"/>
    </w:rPr>
  </w:style>
  <w:style w:type="character" w:customStyle="1" w:styleId="WW8Num44z0">
    <w:name w:val="WW8Num44z0"/>
    <w:rPr>
      <w:b w:val="0"/>
      <w:i w:val="0"/>
      <w:color w:val="auto"/>
    </w:rPr>
  </w:style>
  <w:style w:type="character" w:customStyle="1" w:styleId="WW8Num46z0">
    <w:name w:val="WW8Num46z0"/>
    <w:rPr>
      <w:b w:val="0"/>
      <w:i w:val="0"/>
    </w:rPr>
  </w:style>
  <w:style w:type="character" w:customStyle="1" w:styleId="WW8Num49z0">
    <w:name w:val="WW8Num49z0"/>
    <w:rPr>
      <w:b w:val="0"/>
      <w:i w:val="0"/>
    </w:rPr>
  </w:style>
  <w:style w:type="character" w:customStyle="1" w:styleId="Domylnaczcionkaakapitu1">
    <w:name w:val="Domyślna czcionka akapitu1"/>
  </w:style>
  <w:style w:type="character" w:styleId="Numerstrony">
    <w:name w:val="page number"/>
    <w:basedOn w:val="Domylnaczcionkaakapitu1"/>
  </w:style>
  <w:style w:type="character" w:styleId="HTML-staaszeroko">
    <w:name w:val="HTML Typewriter"/>
    <w:rPr>
      <w:rFonts w:ascii="Courier New" w:eastAsia="Times New Roman" w:hAnsi="Courier New" w:cs="Courier New"/>
      <w:sz w:val="20"/>
      <w:szCs w:val="20"/>
    </w:rPr>
  </w:style>
  <w:style w:type="character" w:customStyle="1" w:styleId="nazwa">
    <w:name w:val="nazwa"/>
    <w:basedOn w:val="Domylnaczcionkaakapitu1"/>
  </w:style>
  <w:style w:type="character" w:customStyle="1" w:styleId="shl1">
    <w:name w:val="shl1"/>
    <w:rPr>
      <w:shd w:val="clear" w:color="auto" w:fill="FFFF00"/>
    </w:rPr>
  </w:style>
  <w:style w:type="character" w:styleId="Hipercze">
    <w:name w:val="Hyperlink"/>
    <w:rPr>
      <w:color w:val="0000FF"/>
      <w:u w:val="single"/>
    </w:rPr>
  </w:style>
  <w:style w:type="character" w:styleId="UyteHipercze">
    <w:name w:val="FollowedHyperlink"/>
    <w:rPr>
      <w:color w:val="800080"/>
      <w:u w:val="single"/>
    </w:rPr>
  </w:style>
  <w:style w:type="character" w:customStyle="1" w:styleId="Symbolewypunktowania">
    <w:name w:val="Symbole wypunktowania"/>
    <w:rPr>
      <w:rFonts w:ascii="OpenSymbol" w:eastAsia="OpenSymbol" w:hAnsi="OpenSymbol" w:cs="OpenSymbol"/>
    </w:rPr>
  </w:style>
  <w:style w:type="paragraph" w:customStyle="1" w:styleId="Nagwek10">
    <w:name w:val="Nagłówek1"/>
    <w:basedOn w:val="Normalny"/>
    <w:next w:val="Tekstpodstawowy"/>
    <w:pPr>
      <w:keepNext/>
      <w:spacing w:before="240" w:after="120"/>
    </w:pPr>
    <w:rPr>
      <w:rFonts w:ascii="Arial" w:eastAsia="Microsoft YaHei" w:hAnsi="Arial" w:cs="Mangal"/>
      <w:sz w:val="28"/>
      <w:szCs w:val="28"/>
    </w:rPr>
  </w:style>
  <w:style w:type="paragraph" w:styleId="Tekstpodstawowy">
    <w:name w:val="Body Text"/>
    <w:basedOn w:val="Normalny"/>
    <w:pPr>
      <w:spacing w:after="120"/>
    </w:pPr>
  </w:style>
  <w:style w:type="paragraph" w:styleId="Lista">
    <w:name w:val="List"/>
    <w:basedOn w:val="Tekstpodstawowy"/>
    <w:rPr>
      <w:rFonts w:cs="Mangal"/>
    </w:rPr>
  </w:style>
  <w:style w:type="paragraph" w:customStyle="1" w:styleId="Podpis1">
    <w:name w:val="Podpis1"/>
    <w:basedOn w:val="Normalny"/>
    <w:pPr>
      <w:suppressLineNumbers/>
      <w:spacing w:before="120" w:after="120"/>
    </w:pPr>
    <w:rPr>
      <w:rFonts w:cs="Mangal"/>
      <w:i/>
      <w:iCs/>
      <w:sz w:val="24"/>
      <w:szCs w:val="24"/>
    </w:rPr>
  </w:style>
  <w:style w:type="paragraph" w:customStyle="1" w:styleId="Indeks">
    <w:name w:val="Indeks"/>
    <w:basedOn w:val="Normalny"/>
    <w:pPr>
      <w:suppressLineNumbers/>
    </w:pPr>
    <w:rPr>
      <w:rFonts w:cs="Mangal"/>
    </w:rPr>
  </w:style>
  <w:style w:type="paragraph" w:customStyle="1" w:styleId="Tekstpodstawowy21">
    <w:name w:val="Tekst podstawowy 21"/>
    <w:basedOn w:val="Normalny"/>
    <w:pPr>
      <w:jc w:val="center"/>
    </w:pPr>
    <w:rPr>
      <w:b/>
      <w:i/>
      <w:sz w:val="32"/>
    </w:rPr>
  </w:style>
  <w:style w:type="paragraph" w:customStyle="1" w:styleId="Tekstpodstawowywcity24">
    <w:name w:val="Tekst podstawowy wcięty 24"/>
    <w:basedOn w:val="Normalny"/>
    <w:pPr>
      <w:tabs>
        <w:tab w:val="left" w:pos="1134"/>
        <w:tab w:val="left" w:pos="3119"/>
      </w:tabs>
      <w:ind w:left="3402" w:hanging="3402"/>
    </w:pPr>
    <w:rPr>
      <w:b/>
      <w:sz w:val="28"/>
    </w:rPr>
  </w:style>
  <w:style w:type="paragraph" w:customStyle="1" w:styleId="Tekstpodstawowy32">
    <w:name w:val="Tekst podstawowy 32"/>
    <w:basedOn w:val="Normalny"/>
    <w:pPr>
      <w:widowControl w:val="0"/>
    </w:pPr>
    <w:rPr>
      <w:sz w:val="24"/>
    </w:rPr>
  </w:style>
  <w:style w:type="paragraph" w:styleId="Nagwek">
    <w:name w:val="header"/>
    <w:basedOn w:val="Normalny"/>
    <w:link w:val="NagwekZnak"/>
    <w:uiPriority w:val="99"/>
    <w:pPr>
      <w:widowControl w:val="0"/>
      <w:tabs>
        <w:tab w:val="center" w:pos="4536"/>
        <w:tab w:val="right" w:pos="9072"/>
      </w:tabs>
    </w:pPr>
  </w:style>
  <w:style w:type="paragraph" w:customStyle="1" w:styleId="Tekstpodstawowywcity31">
    <w:name w:val="Tekst podstawowy wcięty 31"/>
    <w:basedOn w:val="Normalny"/>
    <w:pPr>
      <w:ind w:left="900" w:hanging="900"/>
    </w:pPr>
    <w:rPr>
      <w:sz w:val="28"/>
    </w:rPr>
  </w:style>
  <w:style w:type="paragraph" w:styleId="Tekstpodstawowywcity">
    <w:name w:val="Body Text Indent"/>
    <w:basedOn w:val="Normalny"/>
    <w:link w:val="TekstpodstawowywcityZnak"/>
    <w:pPr>
      <w:widowControl w:val="0"/>
    </w:pPr>
    <w:rPr>
      <w:sz w:val="28"/>
    </w:rPr>
  </w:style>
  <w:style w:type="paragraph" w:customStyle="1" w:styleId="BodyText21">
    <w:name w:val="Body Text 21"/>
    <w:basedOn w:val="Normalny"/>
    <w:pPr>
      <w:widowControl w:val="0"/>
      <w:jc w:val="center"/>
    </w:pPr>
    <w:rPr>
      <w:b/>
      <w:i/>
      <w:sz w:val="28"/>
    </w:rPr>
  </w:style>
  <w:style w:type="paragraph" w:customStyle="1" w:styleId="pkt">
    <w:name w:val="pkt"/>
    <w:basedOn w:val="Normalny"/>
    <w:pPr>
      <w:spacing w:before="60" w:after="60"/>
      <w:ind w:left="851" w:hanging="295"/>
      <w:jc w:val="both"/>
    </w:pPr>
    <w:rPr>
      <w:sz w:val="24"/>
      <w:szCs w:val="24"/>
    </w:rPr>
  </w:style>
  <w:style w:type="paragraph" w:styleId="Tekstdymka">
    <w:name w:val="Balloon Text"/>
    <w:basedOn w:val="Normalny"/>
    <w:rPr>
      <w:rFonts w:ascii="Tahoma" w:hAnsi="Tahoma" w:cs="Tahoma"/>
      <w:sz w:val="16"/>
      <w:szCs w:val="16"/>
    </w:rPr>
  </w:style>
  <w:style w:type="paragraph" w:styleId="Stopka">
    <w:name w:val="footer"/>
    <w:basedOn w:val="Normalny"/>
    <w:link w:val="StopkaZnak"/>
    <w:uiPriority w:val="99"/>
    <w:pPr>
      <w:tabs>
        <w:tab w:val="center" w:pos="4536"/>
        <w:tab w:val="right" w:pos="9072"/>
      </w:tabs>
    </w:pPr>
    <w:rPr>
      <w:sz w:val="24"/>
      <w:szCs w:val="24"/>
    </w:rPr>
  </w:style>
  <w:style w:type="paragraph" w:styleId="Adreszwrotnynakopercie">
    <w:name w:val="envelope return"/>
    <w:basedOn w:val="Normalny"/>
    <w:rPr>
      <w:rFonts w:ascii="Arial" w:hAnsi="Arial"/>
    </w:rPr>
  </w:style>
  <w:style w:type="paragraph" w:styleId="Tytu">
    <w:name w:val="Title"/>
    <w:basedOn w:val="Normalny"/>
    <w:next w:val="Podtytu"/>
    <w:qFormat/>
    <w:pPr>
      <w:jc w:val="center"/>
    </w:pPr>
    <w:rPr>
      <w:b/>
      <w:sz w:val="32"/>
    </w:rPr>
  </w:style>
  <w:style w:type="paragraph" w:styleId="Podtytu">
    <w:name w:val="Subtitle"/>
    <w:basedOn w:val="Nagwek10"/>
    <w:next w:val="Tekstpodstawowy"/>
    <w:qFormat/>
    <w:pPr>
      <w:jc w:val="center"/>
    </w:pPr>
    <w:rPr>
      <w:i/>
      <w:iCs/>
    </w:rPr>
  </w:style>
  <w:style w:type="paragraph" w:customStyle="1" w:styleId="xl25">
    <w:name w:val="xl25"/>
    <w:basedOn w:val="Normalny"/>
    <w:pPr>
      <w:pBdr>
        <w:bottom w:val="single" w:sz="8" w:space="0" w:color="000000"/>
      </w:pBdr>
      <w:spacing w:before="100" w:after="100"/>
    </w:pPr>
    <w:rPr>
      <w:rFonts w:ascii="Arial" w:eastAsia="Arial Unicode MS" w:hAnsi="Arial" w:cs="Arial Unicode MS"/>
      <w:sz w:val="22"/>
      <w:szCs w:val="22"/>
    </w:rPr>
  </w:style>
  <w:style w:type="paragraph" w:styleId="NormalnyWeb">
    <w:name w:val="Normal (Web)"/>
    <w:basedOn w:val="Normalny"/>
    <w:pPr>
      <w:spacing w:before="100" w:after="100"/>
    </w:pPr>
    <w:rPr>
      <w:sz w:val="24"/>
      <w:szCs w:val="24"/>
    </w:rPr>
  </w:style>
  <w:style w:type="paragraph" w:customStyle="1" w:styleId="Tekstpodstawowywcity22">
    <w:name w:val="Tekst podstawowy wcięty 22"/>
    <w:basedOn w:val="Normalny"/>
    <w:pPr>
      <w:spacing w:line="360" w:lineRule="auto"/>
      <w:ind w:left="357" w:hanging="357"/>
      <w:jc w:val="both"/>
    </w:pPr>
    <w:rPr>
      <w:rFonts w:cs="Courier New"/>
      <w:sz w:val="26"/>
    </w:rPr>
  </w:style>
  <w:style w:type="paragraph" w:customStyle="1" w:styleId="Tekstpodstawowywcity23">
    <w:name w:val="Tekst podstawowy wcięty 23"/>
    <w:basedOn w:val="Normalny"/>
    <w:pPr>
      <w:autoSpaceDE w:val="0"/>
      <w:spacing w:line="360" w:lineRule="auto"/>
      <w:ind w:firstLine="708"/>
      <w:jc w:val="both"/>
    </w:pPr>
    <w:rPr>
      <w:sz w:val="24"/>
    </w:rPr>
  </w:style>
  <w:style w:type="paragraph" w:customStyle="1" w:styleId="Tekstpodstawowy31">
    <w:name w:val="Tekst podstawowy 31"/>
    <w:basedOn w:val="Normalny"/>
    <w:pPr>
      <w:widowControl w:val="0"/>
      <w:jc w:val="both"/>
    </w:pPr>
    <w:rPr>
      <w:b/>
      <w:sz w:val="24"/>
    </w:rPr>
  </w:style>
  <w:style w:type="paragraph" w:customStyle="1" w:styleId="Default">
    <w:name w:val="Default"/>
    <w:pPr>
      <w:suppressAutoHyphens/>
      <w:autoSpaceDE w:val="0"/>
    </w:pPr>
    <w:rPr>
      <w:rFonts w:eastAsia="Arial"/>
      <w:color w:val="000000"/>
      <w:sz w:val="24"/>
      <w:szCs w:val="24"/>
      <w:lang w:eastAsia="ar-SA"/>
    </w:rPr>
  </w:style>
  <w:style w:type="paragraph" w:customStyle="1" w:styleId="CharCharCharChar">
    <w:name w:val="Char Char Char Char"/>
    <w:basedOn w:val="Normalny"/>
    <w:rPr>
      <w:sz w:val="24"/>
      <w:szCs w:val="24"/>
    </w:rPr>
  </w:style>
  <w:style w:type="paragraph" w:customStyle="1" w:styleId="Tekstpodstawowywcity21">
    <w:name w:val="Tekst podstawowy wcięty 21"/>
    <w:basedOn w:val="Normalny"/>
    <w:pPr>
      <w:tabs>
        <w:tab w:val="left" w:pos="1134"/>
        <w:tab w:val="left" w:pos="3119"/>
      </w:tabs>
      <w:ind w:left="3402" w:hanging="3402"/>
    </w:pPr>
    <w:rPr>
      <w:b/>
      <w:sz w:val="28"/>
    </w:r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rPr>
  </w:style>
  <w:style w:type="paragraph" w:customStyle="1" w:styleId="Zawartoramki">
    <w:name w:val="Zawartość ramki"/>
    <w:basedOn w:val="Tekstpodstawowy"/>
  </w:style>
  <w:style w:type="character" w:styleId="Pogrubienie">
    <w:name w:val="Strong"/>
    <w:uiPriority w:val="22"/>
    <w:qFormat/>
    <w:rsid w:val="00560C65"/>
    <w:rPr>
      <w:b/>
    </w:rPr>
  </w:style>
  <w:style w:type="character" w:customStyle="1" w:styleId="text">
    <w:name w:val="text"/>
    <w:rsid w:val="006340CB"/>
  </w:style>
  <w:style w:type="paragraph" w:customStyle="1" w:styleId="p">
    <w:name w:val="p"/>
    <w:rsid w:val="00735EB0"/>
    <w:pPr>
      <w:spacing w:line="276" w:lineRule="auto"/>
    </w:pPr>
    <w:rPr>
      <w:rFonts w:ascii="Arial Narrow" w:eastAsia="Arial Narrow" w:hAnsi="Arial Narrow" w:cs="Arial Narrow"/>
      <w:sz w:val="22"/>
      <w:szCs w:val="22"/>
    </w:rPr>
  </w:style>
  <w:style w:type="paragraph" w:customStyle="1" w:styleId="center">
    <w:name w:val="center"/>
    <w:rsid w:val="00735EB0"/>
    <w:pPr>
      <w:spacing w:line="276" w:lineRule="auto"/>
      <w:jc w:val="center"/>
    </w:pPr>
    <w:rPr>
      <w:rFonts w:ascii="Arial Narrow" w:eastAsia="Arial Narrow" w:hAnsi="Arial Narrow" w:cs="Arial Narrow"/>
      <w:sz w:val="22"/>
      <w:szCs w:val="22"/>
    </w:rPr>
  </w:style>
  <w:style w:type="paragraph" w:customStyle="1" w:styleId="tableCenter">
    <w:name w:val="tableCenter"/>
    <w:rsid w:val="00735EB0"/>
    <w:pPr>
      <w:spacing w:line="276" w:lineRule="auto"/>
      <w:jc w:val="center"/>
    </w:pPr>
    <w:rPr>
      <w:rFonts w:ascii="Arial Narrow" w:eastAsia="Arial Narrow" w:hAnsi="Arial Narrow" w:cs="Arial Narrow"/>
      <w:sz w:val="22"/>
      <w:szCs w:val="22"/>
    </w:rPr>
  </w:style>
  <w:style w:type="paragraph" w:customStyle="1" w:styleId="justify">
    <w:name w:val="justify"/>
    <w:rsid w:val="00735EB0"/>
    <w:pPr>
      <w:spacing w:line="276" w:lineRule="auto"/>
      <w:jc w:val="both"/>
    </w:pPr>
    <w:rPr>
      <w:rFonts w:ascii="Arial Narrow" w:eastAsia="Arial Narrow" w:hAnsi="Arial Narrow" w:cs="Arial Narrow"/>
      <w:sz w:val="22"/>
      <w:szCs w:val="22"/>
    </w:rPr>
  </w:style>
  <w:style w:type="character" w:customStyle="1" w:styleId="bold">
    <w:name w:val="bold"/>
    <w:rsid w:val="00735EB0"/>
    <w:rPr>
      <w:b/>
    </w:rPr>
  </w:style>
  <w:style w:type="character" w:customStyle="1" w:styleId="StopkaZnak">
    <w:name w:val="Stopka Znak"/>
    <w:link w:val="Stopka"/>
    <w:uiPriority w:val="99"/>
    <w:rsid w:val="009477D9"/>
    <w:rPr>
      <w:sz w:val="24"/>
      <w:szCs w:val="24"/>
      <w:lang w:eastAsia="ar-SA"/>
    </w:rPr>
  </w:style>
  <w:style w:type="character" w:customStyle="1" w:styleId="TekstpodstawowywcityZnak">
    <w:name w:val="Tekst podstawowy wcięty Znak"/>
    <w:link w:val="Tekstpodstawowywcity"/>
    <w:rsid w:val="00052BE4"/>
    <w:rPr>
      <w:sz w:val="28"/>
      <w:lang w:eastAsia="ar-SA"/>
    </w:rPr>
  </w:style>
  <w:style w:type="paragraph" w:styleId="Akapitzlist">
    <w:name w:val="List Paragraph"/>
    <w:aliases w:val="CW_Lista,normalny tekst,List Paragraph,Numerowanie,Akapit z listą BS,Kolorowa lista — akcent 11,L1,2 heading,A_wyliczenie,K-P_odwolanie,Akapit z listą5,maz_wyliczenie,opis dzialania,Colorful List Accent 1,Akapit z listą4,sw tekst,Obiekt"/>
    <w:basedOn w:val="Normalny"/>
    <w:link w:val="AkapitzlistZnak"/>
    <w:qFormat/>
    <w:rsid w:val="00DA6779"/>
    <w:pPr>
      <w:ind w:left="720"/>
    </w:pPr>
  </w:style>
  <w:style w:type="character" w:styleId="Odwoaniedokomentarza">
    <w:name w:val="annotation reference"/>
    <w:rsid w:val="00221B7E"/>
    <w:rPr>
      <w:sz w:val="16"/>
      <w:szCs w:val="16"/>
    </w:rPr>
  </w:style>
  <w:style w:type="paragraph" w:styleId="Tekstkomentarza">
    <w:name w:val="annotation text"/>
    <w:basedOn w:val="Normalny"/>
    <w:link w:val="TekstkomentarzaZnak"/>
    <w:rsid w:val="00221B7E"/>
  </w:style>
  <w:style w:type="character" w:customStyle="1" w:styleId="TekstkomentarzaZnak">
    <w:name w:val="Tekst komentarza Znak"/>
    <w:link w:val="Tekstkomentarza"/>
    <w:rsid w:val="00221B7E"/>
    <w:rPr>
      <w:lang w:eastAsia="ar-SA"/>
    </w:rPr>
  </w:style>
  <w:style w:type="paragraph" w:styleId="Tematkomentarza">
    <w:name w:val="annotation subject"/>
    <w:basedOn w:val="Tekstkomentarza"/>
    <w:next w:val="Tekstkomentarza"/>
    <w:link w:val="TematkomentarzaZnak"/>
    <w:rsid w:val="00221B7E"/>
    <w:rPr>
      <w:b/>
      <w:bCs/>
    </w:rPr>
  </w:style>
  <w:style w:type="character" w:customStyle="1" w:styleId="TematkomentarzaZnak">
    <w:name w:val="Temat komentarza Znak"/>
    <w:link w:val="Tematkomentarza"/>
    <w:rsid w:val="00221B7E"/>
    <w:rPr>
      <w:b/>
      <w:bCs/>
      <w:lang w:eastAsia="ar-SA"/>
    </w:rPr>
  </w:style>
  <w:style w:type="character" w:customStyle="1" w:styleId="NagwekZnak">
    <w:name w:val="Nagłówek Znak"/>
    <w:link w:val="Nagwek"/>
    <w:uiPriority w:val="99"/>
    <w:rsid w:val="00FA1115"/>
    <w:rPr>
      <w:lang w:eastAsia="ar-SA"/>
    </w:rPr>
  </w:style>
  <w:style w:type="table" w:styleId="Tabela-Siatka">
    <w:name w:val="Table Grid"/>
    <w:basedOn w:val="Standardowy"/>
    <w:uiPriority w:val="39"/>
    <w:rsid w:val="009F043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uiPriority w:val="99"/>
    <w:semiHidden/>
    <w:unhideWhenUsed/>
    <w:rsid w:val="002B405C"/>
    <w:rPr>
      <w:color w:val="605E5C"/>
      <w:shd w:val="clear" w:color="auto" w:fill="E1DFDD"/>
    </w:rPr>
  </w:style>
  <w:style w:type="character" w:customStyle="1" w:styleId="AkapitzlistZnak">
    <w:name w:val="Akapit z listą Znak"/>
    <w:aliases w:val="CW_Lista Znak,normalny tekst Znak,List Paragraph Znak,Numerowanie Znak,Akapit z listą BS Znak,Kolorowa lista — akcent 11 Znak,L1 Znak,2 heading Znak,A_wyliczenie Znak,K-P_odwolanie Znak,Akapit z listą5 Znak,maz_wyliczenie Znak"/>
    <w:link w:val="Akapitzlist"/>
    <w:qFormat/>
    <w:rsid w:val="00E1479F"/>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8479">
      <w:bodyDiv w:val="1"/>
      <w:marLeft w:val="0"/>
      <w:marRight w:val="0"/>
      <w:marTop w:val="0"/>
      <w:marBottom w:val="0"/>
      <w:divBdr>
        <w:top w:val="none" w:sz="0" w:space="0" w:color="auto"/>
        <w:left w:val="none" w:sz="0" w:space="0" w:color="auto"/>
        <w:bottom w:val="none" w:sz="0" w:space="0" w:color="auto"/>
        <w:right w:val="none" w:sz="0" w:space="0" w:color="auto"/>
      </w:divBdr>
    </w:div>
    <w:div w:id="689182622">
      <w:bodyDiv w:val="1"/>
      <w:marLeft w:val="0"/>
      <w:marRight w:val="0"/>
      <w:marTop w:val="0"/>
      <w:marBottom w:val="0"/>
      <w:divBdr>
        <w:top w:val="none" w:sz="0" w:space="0" w:color="auto"/>
        <w:left w:val="none" w:sz="0" w:space="0" w:color="auto"/>
        <w:bottom w:val="none" w:sz="0" w:space="0" w:color="auto"/>
        <w:right w:val="none" w:sz="0" w:space="0" w:color="auto"/>
      </w:divBdr>
    </w:div>
    <w:div w:id="854273078">
      <w:bodyDiv w:val="1"/>
      <w:marLeft w:val="0"/>
      <w:marRight w:val="0"/>
      <w:marTop w:val="0"/>
      <w:marBottom w:val="0"/>
      <w:divBdr>
        <w:top w:val="none" w:sz="0" w:space="0" w:color="auto"/>
        <w:left w:val="none" w:sz="0" w:space="0" w:color="auto"/>
        <w:bottom w:val="none" w:sz="0" w:space="0" w:color="auto"/>
        <w:right w:val="none" w:sz="0" w:space="0" w:color="auto"/>
      </w:divBdr>
    </w:div>
    <w:div w:id="1042054367">
      <w:bodyDiv w:val="1"/>
      <w:marLeft w:val="0"/>
      <w:marRight w:val="0"/>
      <w:marTop w:val="0"/>
      <w:marBottom w:val="0"/>
      <w:divBdr>
        <w:top w:val="none" w:sz="0" w:space="0" w:color="auto"/>
        <w:left w:val="none" w:sz="0" w:space="0" w:color="auto"/>
        <w:bottom w:val="none" w:sz="0" w:space="0" w:color="auto"/>
        <w:right w:val="none" w:sz="0" w:space="0" w:color="auto"/>
      </w:divBdr>
    </w:div>
    <w:div w:id="1070423901">
      <w:bodyDiv w:val="1"/>
      <w:marLeft w:val="0"/>
      <w:marRight w:val="0"/>
      <w:marTop w:val="0"/>
      <w:marBottom w:val="0"/>
      <w:divBdr>
        <w:top w:val="none" w:sz="0" w:space="0" w:color="auto"/>
        <w:left w:val="none" w:sz="0" w:space="0" w:color="auto"/>
        <w:bottom w:val="none" w:sz="0" w:space="0" w:color="auto"/>
        <w:right w:val="none" w:sz="0" w:space="0" w:color="auto"/>
      </w:divBdr>
    </w:div>
    <w:div w:id="1105540009">
      <w:bodyDiv w:val="1"/>
      <w:marLeft w:val="0"/>
      <w:marRight w:val="0"/>
      <w:marTop w:val="0"/>
      <w:marBottom w:val="0"/>
      <w:divBdr>
        <w:top w:val="none" w:sz="0" w:space="0" w:color="auto"/>
        <w:left w:val="none" w:sz="0" w:space="0" w:color="auto"/>
        <w:bottom w:val="none" w:sz="0" w:space="0" w:color="auto"/>
        <w:right w:val="none" w:sz="0" w:space="0" w:color="auto"/>
      </w:divBdr>
    </w:div>
    <w:div w:id="1267956024">
      <w:bodyDiv w:val="1"/>
      <w:marLeft w:val="0"/>
      <w:marRight w:val="0"/>
      <w:marTop w:val="0"/>
      <w:marBottom w:val="0"/>
      <w:divBdr>
        <w:top w:val="none" w:sz="0" w:space="0" w:color="auto"/>
        <w:left w:val="none" w:sz="0" w:space="0" w:color="auto"/>
        <w:bottom w:val="none" w:sz="0" w:space="0" w:color="auto"/>
        <w:right w:val="none" w:sz="0" w:space="0" w:color="auto"/>
      </w:divBdr>
    </w:div>
    <w:div w:id="1344940755">
      <w:bodyDiv w:val="1"/>
      <w:marLeft w:val="0"/>
      <w:marRight w:val="0"/>
      <w:marTop w:val="0"/>
      <w:marBottom w:val="0"/>
      <w:divBdr>
        <w:top w:val="none" w:sz="0" w:space="0" w:color="auto"/>
        <w:left w:val="none" w:sz="0" w:space="0" w:color="auto"/>
        <w:bottom w:val="none" w:sz="0" w:space="0" w:color="auto"/>
        <w:right w:val="none" w:sz="0" w:space="0" w:color="auto"/>
      </w:divBdr>
    </w:div>
    <w:div w:id="1977027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rmatyk@chorzele.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rmatyk2@chorzele.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6844944F-D430-406E-88B7-930BCD70979D}">
  <ds:schemaRefs>
    <ds:schemaRef ds:uri="http://www.w3.org/2001/XMLSchem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6019</Words>
  <Characters>36120</Characters>
  <Application>Microsoft Office Word</Application>
  <DocSecurity>0</DocSecurity>
  <Lines>301</Lines>
  <Paragraphs>84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42055</CharactersWithSpaces>
  <SharedDoc>false</SharedDoc>
  <HLinks>
    <vt:vector size="12" baseType="variant">
      <vt:variant>
        <vt:i4>7143443</vt:i4>
      </vt:variant>
      <vt:variant>
        <vt:i4>3</vt:i4>
      </vt:variant>
      <vt:variant>
        <vt:i4>0</vt:i4>
      </vt:variant>
      <vt:variant>
        <vt:i4>5</vt:i4>
      </vt:variant>
      <vt:variant>
        <vt:lpwstr>mailto:informatyk2@chorzele.pl</vt:lpwstr>
      </vt:variant>
      <vt:variant>
        <vt:lpwstr/>
      </vt:variant>
      <vt:variant>
        <vt:i4>2949133</vt:i4>
      </vt:variant>
      <vt:variant>
        <vt:i4>0</vt:i4>
      </vt:variant>
      <vt:variant>
        <vt:i4>0</vt:i4>
      </vt:variant>
      <vt:variant>
        <vt:i4>5</vt:i4>
      </vt:variant>
      <vt:variant>
        <vt:lpwstr>mailto:informatyk@chorzele.pl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Andrzej Goździewski</cp:lastModifiedBy>
  <cp:revision>6</cp:revision>
  <cp:lastPrinted>2025-10-17T08:25:00Z</cp:lastPrinted>
  <dcterms:created xsi:type="dcterms:W3CDTF">2025-09-29T10:41:00Z</dcterms:created>
  <dcterms:modified xsi:type="dcterms:W3CDTF">2025-10-17T08:25:00Z</dcterms:modified>
</cp:coreProperties>
</file>