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>2018 r.</w:t>
      </w:r>
      <w:r w:rsidR="00BA13D9">
        <w:rPr>
          <w:sz w:val="15"/>
          <w:szCs w:val="15"/>
          <w:lang w:bidi="pl-PL"/>
        </w:rPr>
        <w:t>(p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</w:p>
    <w:p w:rsidR="002F5FFF" w:rsidRDefault="002F5FFF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</w:p>
    <w:p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FC48F2" w:rsidRPr="00A92300">
        <w:rPr>
          <w:rFonts w:asciiTheme="minorHAnsi" w:eastAsia="Arial" w:hAnsiTheme="minorHAnsi" w:cstheme="minorHAnsi"/>
          <w:bCs/>
        </w:rPr>
        <w:t>/</w:t>
      </w:r>
    </w:p>
    <w:p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</w:p>
    <w:p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 xml:space="preserve">Ofertę należy wypełnić wyłącznie w białych pustych polach, zgodnie z instrukcjami umieszonymi przy poszczególnych </w:t>
      </w:r>
      <w:proofErr w:type="spellStart"/>
      <w:r>
        <w:rPr>
          <w:rFonts w:ascii="Calibri" w:hAnsi="Calibri" w:cs="Calibri"/>
          <w:color w:val="auto"/>
          <w:sz w:val="16"/>
          <w:szCs w:val="16"/>
        </w:rPr>
        <w:t>polachlub</w:t>
      </w:r>
      <w:proofErr w:type="spellEnd"/>
      <w:r>
        <w:rPr>
          <w:rFonts w:ascii="Calibri" w:hAnsi="Calibri" w:cs="Calibri"/>
          <w:color w:val="auto"/>
          <w:sz w:val="16"/>
          <w:szCs w:val="16"/>
        </w:rPr>
        <w:t xml:space="preserve"> w przypisach.</w:t>
      </w:r>
    </w:p>
    <w:p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377A8C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  <w:bookmarkStart w:id="0" w:name="_GoBack"/>
      <w:bookmarkEnd w:id="0"/>
    </w:p>
    <w:p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</w:p>
        </w:tc>
        <w:tc>
          <w:tcPr>
            <w:tcW w:w="6379" w:type="dxa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B60CF" w:rsidRPr="007B60CF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</w:t>
            </w:r>
            <w:proofErr w:type="spellStart"/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miejsceich</w:t>
            </w:r>
            <w:proofErr w:type="spellEnd"/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rezultatów/źródło informacji o osiągnięciu wskaźnika</w:t>
            </w: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</w:p>
          <w:p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:rsidTr="003A2508">
        <w:tc>
          <w:tcPr>
            <w:tcW w:w="484" w:type="pct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:rsidTr="003A2508">
        <w:tc>
          <w:tcPr>
            <w:tcW w:w="484" w:type="pct"/>
            <w:shd w:val="clear" w:color="auto" w:fill="DDD9C3" w:themeFill="background2" w:themeFillShade="E6"/>
          </w:tcPr>
          <w:p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proofErr w:type="spellStart"/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</w:t>
            </w:r>
            <w:proofErr w:type="spellEnd"/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finansowania kosztów realizacji zadania</w:t>
            </w: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proofErr w:type="spellStart"/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Podział</w:t>
            </w:r>
            <w:proofErr w:type="spellEnd"/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:rsidTr="004D1EA3">
        <w:tc>
          <w:tcPr>
            <w:tcW w:w="4966" w:type="dxa"/>
            <w:gridSpan w:val="2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:rsidTr="004D1EA3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4D1EA3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4D1EA3">
        <w:tc>
          <w:tcPr>
            <w:tcW w:w="56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oferent*/oferenci*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/zalega(-ją)* z opłacaniem należności z tytułu zobowiązań podatkowych;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oferent*/oferenci*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/zalega(-ją)* z opłacaniem należności z tytułu składek na ubezpieczenia społeczne;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Sądowym*/właściwą ewidencją*;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 xml:space="preserve">i przekazywaniem danych osobowych, a także wprowadzaniem ich do systemów informatycznych, osoby, </w:t>
      </w:r>
      <w:proofErr w:type="spellStart"/>
      <w:r w:rsidRPr="00D97AAD">
        <w:rPr>
          <w:rFonts w:asciiTheme="minorHAnsi" w:hAnsiTheme="minorHAnsi" w:cs="Verdana"/>
          <w:color w:val="auto"/>
          <w:sz w:val="18"/>
          <w:szCs w:val="18"/>
        </w:rPr>
        <w:t>których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(podpis osoby </w:t>
      </w:r>
      <w:proofErr w:type="spellStart"/>
      <w:r w:rsidRPr="00F56D0C">
        <w:rPr>
          <w:rFonts w:asciiTheme="minorHAnsi" w:hAnsiTheme="minorHAnsi" w:cs="Verdana"/>
          <w:color w:val="auto"/>
          <w:sz w:val="16"/>
          <w:szCs w:val="16"/>
        </w:rPr>
        <w:t>upoważnionejlub</w:t>
      </w:r>
      <w:proofErr w:type="spellEnd"/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 podpisy </w:t>
      </w:r>
    </w:p>
    <w:p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osób </w:t>
      </w:r>
      <w:proofErr w:type="spellStart"/>
      <w:r w:rsidRPr="00F56D0C">
        <w:rPr>
          <w:rFonts w:asciiTheme="minorHAnsi" w:hAnsiTheme="minorHAnsi" w:cs="Verdana"/>
          <w:color w:val="auto"/>
          <w:sz w:val="16"/>
          <w:szCs w:val="16"/>
        </w:rPr>
        <w:t>upoważnionychdo</w:t>
      </w:r>
      <w:proofErr w:type="spellEnd"/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woli w </w:t>
      </w:r>
      <w:proofErr w:type="spellStart"/>
      <w:r w:rsidRPr="00F56D0C">
        <w:rPr>
          <w:rFonts w:asciiTheme="minorHAnsi" w:hAnsiTheme="minorHAnsi" w:cs="Verdana"/>
          <w:color w:val="auto"/>
          <w:sz w:val="16"/>
          <w:szCs w:val="16"/>
        </w:rPr>
        <w:t>imieniuoferent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proofErr w:type="spellEnd"/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5A41" w:rsidRDefault="006A5A41">
      <w:r>
        <w:separator/>
      </w:r>
    </w:p>
  </w:endnote>
  <w:endnote w:type="continuationSeparator" w:id="0">
    <w:p w:rsidR="006A5A41" w:rsidRDefault="006A5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06071464"/>
      <w:docPartObj>
        <w:docPartGallery w:val="Page Numbers (Bottom of Page)"/>
        <w:docPartUnique/>
      </w:docPartObj>
    </w:sdtPr>
    <w:sdtEndPr/>
    <w:sdtContent>
      <w:p w:rsidR="00B32294" w:rsidRDefault="004F4119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B32294"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B34099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5A41" w:rsidRDefault="006A5A41">
      <w:r>
        <w:separator/>
      </w:r>
    </w:p>
  </w:footnote>
  <w:footnote w:type="continuationSeparator" w:id="0">
    <w:p w:rsidR="006A5A41" w:rsidRDefault="006A5A41">
      <w:r>
        <w:continuationSeparator/>
      </w:r>
    </w:p>
  </w:footnote>
  <w:footnote w:id="1">
    <w:p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2F5FFF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77A8C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119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5DE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2A6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5A4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22CC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58A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978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099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A3D05AF"/>
  <w15:docId w15:val="{1E57751A-14B7-46F6-A6B2-7904830F5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0F302-9E44-482C-9C6C-70B106CA5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946</Words>
  <Characters>5681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Ilona Oleksik</cp:lastModifiedBy>
  <cp:revision>5</cp:revision>
  <cp:lastPrinted>2021-02-17T07:25:00Z</cp:lastPrinted>
  <dcterms:created xsi:type="dcterms:W3CDTF">2021-02-17T07:15:00Z</dcterms:created>
  <dcterms:modified xsi:type="dcterms:W3CDTF">2021-02-17T09:01:00Z</dcterms:modified>
</cp:coreProperties>
</file>